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30D71" w14:textId="033FA2F7" w:rsidR="00F32C99" w:rsidRPr="00CF212B" w:rsidRDefault="00F32C99" w:rsidP="00B41D80">
      <w:pPr>
        <w:spacing w:after="240"/>
        <w:jc w:val="center"/>
        <w:rPr>
          <w:b/>
          <w:color w:val="D7002E" w:themeColor="accent2" w:themeShade="BF"/>
          <w:w w:val="97"/>
          <w:sz w:val="40"/>
        </w:rPr>
      </w:pPr>
      <w:r w:rsidRPr="00CF212B">
        <w:rPr>
          <w:b/>
          <w:color w:val="D7002E" w:themeColor="accent2" w:themeShade="BF"/>
          <w:w w:val="97"/>
          <w:sz w:val="40"/>
        </w:rPr>
        <w:t>PHỤ LỤC 2</w:t>
      </w:r>
    </w:p>
    <w:p w14:paraId="7770557E" w14:textId="4C4D131B" w:rsidR="00B41D80" w:rsidRPr="00CF212B" w:rsidRDefault="00B41D80" w:rsidP="00B41D80">
      <w:pPr>
        <w:spacing w:after="240"/>
        <w:jc w:val="center"/>
        <w:rPr>
          <w:b/>
          <w:color w:val="D7002E" w:themeColor="accent2" w:themeShade="BF"/>
          <w:w w:val="97"/>
          <w:sz w:val="40"/>
        </w:rPr>
      </w:pPr>
      <w:r w:rsidRPr="00CF212B">
        <w:rPr>
          <w:b/>
          <w:color w:val="D7002E" w:themeColor="accent2" w:themeShade="BF"/>
          <w:w w:val="97"/>
          <w:sz w:val="40"/>
        </w:rPr>
        <w:t xml:space="preserve">HƯỚNG DẪN KIỂM TRA TRẮC NGHIỆM TRỰC TUYẾN </w:t>
      </w:r>
      <w:r w:rsidR="00417252" w:rsidRPr="00CF212B">
        <w:rPr>
          <w:b/>
          <w:color w:val="D7002E" w:themeColor="accent2" w:themeShade="BF"/>
          <w:w w:val="97"/>
          <w:sz w:val="40"/>
        </w:rPr>
        <w:br/>
      </w:r>
      <w:r w:rsidRPr="00CF212B">
        <w:rPr>
          <w:b/>
          <w:color w:val="D7002E" w:themeColor="accent2" w:themeShade="BF"/>
          <w:w w:val="97"/>
          <w:sz w:val="40"/>
        </w:rPr>
        <w:t xml:space="preserve">ANH VĂN ĐẦU </w:t>
      </w:r>
      <w:r w:rsidR="00CF212B">
        <w:rPr>
          <w:b/>
          <w:color w:val="D7002E" w:themeColor="accent2" w:themeShade="BF"/>
          <w:w w:val="97"/>
          <w:sz w:val="40"/>
        </w:rPr>
        <w:t>VÀO</w:t>
      </w:r>
      <w:r w:rsidRPr="00CF212B">
        <w:rPr>
          <w:b/>
          <w:color w:val="D7002E" w:themeColor="accent2" w:themeShade="BF"/>
          <w:w w:val="97"/>
          <w:sz w:val="40"/>
        </w:rPr>
        <w:t xml:space="preserve"> DÀNH CHO SINH VIÊN </w:t>
      </w:r>
    </w:p>
    <w:p w14:paraId="6D898C29" w14:textId="67245225" w:rsidR="00E91DFF" w:rsidRPr="00CF212B" w:rsidRDefault="00E91DFF" w:rsidP="0080679B">
      <w:pPr>
        <w:pStyle w:val="ListParagraph"/>
        <w:numPr>
          <w:ilvl w:val="0"/>
          <w:numId w:val="5"/>
        </w:numPr>
        <w:spacing w:after="0" w:line="312" w:lineRule="auto"/>
        <w:ind w:left="426" w:right="-39" w:hanging="426"/>
        <w:rPr>
          <w:rFonts w:ascii="Times New Roman" w:hAnsi="Times New Roman" w:cs="Times New Roman"/>
          <w:b/>
          <w:color w:val="00538F" w:themeColor="accent5" w:themeShade="BF"/>
          <w:sz w:val="26"/>
          <w:szCs w:val="26"/>
          <w:lang w:val="en-GB"/>
        </w:rPr>
      </w:pPr>
      <w:r w:rsidRPr="00CF212B">
        <w:rPr>
          <w:rFonts w:ascii="Times New Roman" w:hAnsi="Times New Roman" w:cs="Times New Roman"/>
          <w:b/>
          <w:color w:val="00538F" w:themeColor="accent5" w:themeShade="BF"/>
          <w:sz w:val="26"/>
          <w:szCs w:val="26"/>
          <w:lang w:val="en-GB"/>
        </w:rPr>
        <w:t>YÊU CẦU</w:t>
      </w:r>
      <w:r w:rsidR="007318F0" w:rsidRPr="00CF212B">
        <w:rPr>
          <w:rFonts w:ascii="Times New Roman" w:hAnsi="Times New Roman" w:cs="Times New Roman"/>
          <w:b/>
          <w:color w:val="00538F" w:themeColor="accent5" w:themeShade="BF"/>
          <w:sz w:val="26"/>
          <w:szCs w:val="26"/>
          <w:lang w:val="en-GB"/>
        </w:rPr>
        <w:t xml:space="preserve"> </w:t>
      </w:r>
    </w:p>
    <w:p w14:paraId="50D2E11A" w14:textId="4E751EE7" w:rsidR="00E91DFF" w:rsidRPr="00CF212B" w:rsidRDefault="00E91DFF" w:rsidP="00417252">
      <w:pPr>
        <w:pStyle w:val="ListParagraph"/>
        <w:numPr>
          <w:ilvl w:val="0"/>
          <w:numId w:val="8"/>
        </w:numPr>
        <w:spacing w:after="0" w:line="276" w:lineRule="auto"/>
        <w:ind w:left="425" w:right="-40" w:hanging="425"/>
        <w:rPr>
          <w:rFonts w:ascii="Times New Roman" w:hAnsi="Times New Roman" w:cs="Times New Roman"/>
          <w:sz w:val="26"/>
          <w:szCs w:val="26"/>
          <w:lang w:val="en-GB"/>
        </w:rPr>
      </w:pPr>
      <w:r w:rsidRPr="00CF212B">
        <w:rPr>
          <w:rFonts w:ascii="Times New Roman" w:hAnsi="Times New Roman" w:cs="Times New Roman"/>
          <w:sz w:val="26"/>
          <w:szCs w:val="26"/>
          <w:lang w:val="en-GB"/>
        </w:rPr>
        <w:t>S</w:t>
      </w:r>
      <w:r w:rsidR="00B958C5" w:rsidRPr="00CF212B">
        <w:rPr>
          <w:rFonts w:ascii="Times New Roman" w:hAnsi="Times New Roman" w:cs="Times New Roman"/>
          <w:sz w:val="26"/>
          <w:szCs w:val="26"/>
          <w:lang w:val="en-GB"/>
        </w:rPr>
        <w:t>inh viên</w:t>
      </w:r>
      <w:r w:rsidRPr="00CF212B">
        <w:rPr>
          <w:rFonts w:ascii="Times New Roman" w:hAnsi="Times New Roman" w:cs="Times New Roman"/>
          <w:sz w:val="26"/>
          <w:szCs w:val="26"/>
          <w:lang w:val="en-GB"/>
        </w:rPr>
        <w:t xml:space="preserve"> cần phả</w:t>
      </w:r>
      <w:r w:rsidR="00526E89" w:rsidRPr="00CF212B">
        <w:rPr>
          <w:rFonts w:ascii="Times New Roman" w:hAnsi="Times New Roman" w:cs="Times New Roman"/>
          <w:sz w:val="26"/>
          <w:szCs w:val="26"/>
          <w:lang w:val="en-GB"/>
        </w:rPr>
        <w:t xml:space="preserve">i có máy tính cá nhân hoặc </w:t>
      </w:r>
      <w:r w:rsidR="00B41D80" w:rsidRPr="00CF212B">
        <w:rPr>
          <w:rFonts w:ascii="Times New Roman" w:hAnsi="Times New Roman" w:cs="Times New Roman"/>
          <w:sz w:val="26"/>
          <w:szCs w:val="26"/>
          <w:lang w:val="en-GB"/>
        </w:rPr>
        <w:t>2</w:t>
      </w:r>
      <w:r w:rsidR="00526E89" w:rsidRPr="00CF212B">
        <w:rPr>
          <w:rFonts w:ascii="Times New Roman" w:hAnsi="Times New Roman" w:cs="Times New Roman"/>
          <w:sz w:val="26"/>
          <w:szCs w:val="26"/>
          <w:lang w:val="en-GB"/>
        </w:rPr>
        <w:t xml:space="preserve"> điện thoại thông minh.</w:t>
      </w:r>
    </w:p>
    <w:p w14:paraId="762B0621" w14:textId="77777777" w:rsidR="00B41D80" w:rsidRPr="00CF212B" w:rsidRDefault="00B41D80" w:rsidP="00417252">
      <w:pPr>
        <w:pStyle w:val="ListParagraph"/>
        <w:numPr>
          <w:ilvl w:val="0"/>
          <w:numId w:val="8"/>
        </w:numPr>
        <w:spacing w:after="0" w:line="276" w:lineRule="auto"/>
        <w:ind w:left="425" w:right="-40" w:hanging="425"/>
        <w:rPr>
          <w:rFonts w:ascii="Times New Roman" w:hAnsi="Times New Roman" w:cs="Times New Roman"/>
          <w:sz w:val="26"/>
          <w:szCs w:val="26"/>
          <w:lang w:val="en-GB"/>
        </w:rPr>
      </w:pPr>
      <w:r w:rsidRPr="00CF212B">
        <w:rPr>
          <w:rFonts w:ascii="Times New Roman" w:hAnsi="Times New Roman" w:cs="Times New Roman"/>
          <w:sz w:val="26"/>
          <w:szCs w:val="26"/>
          <w:lang w:val="en-GB"/>
        </w:rPr>
        <w:t>Các yêu cầu đối với thiết bị:</w:t>
      </w:r>
    </w:p>
    <w:p w14:paraId="1D0D08F0" w14:textId="6F2851E8" w:rsidR="00B41D80" w:rsidRPr="00CF212B" w:rsidRDefault="00B41D80" w:rsidP="00417252">
      <w:pPr>
        <w:spacing w:line="276" w:lineRule="auto"/>
        <w:ind w:left="426" w:right="-40"/>
        <w:rPr>
          <w:i/>
          <w:sz w:val="26"/>
          <w:szCs w:val="26"/>
          <w:u w:val="single"/>
          <w:lang w:val="en-GB"/>
        </w:rPr>
      </w:pPr>
      <w:r w:rsidRPr="00CF212B">
        <w:rPr>
          <w:sz w:val="22"/>
          <w:szCs w:val="26"/>
          <w:lang w:val="en-GB"/>
        </w:rPr>
        <w:sym w:font="Wingdings" w:char="F076"/>
      </w:r>
      <w:r w:rsidRPr="00CF212B">
        <w:rPr>
          <w:sz w:val="22"/>
          <w:szCs w:val="26"/>
          <w:lang w:val="en-GB"/>
        </w:rPr>
        <w:t xml:space="preserve"> </w:t>
      </w:r>
      <w:r w:rsidRPr="00CF212B">
        <w:rPr>
          <w:i/>
          <w:sz w:val="26"/>
          <w:szCs w:val="26"/>
          <w:u w:val="single"/>
          <w:lang w:val="en-GB"/>
        </w:rPr>
        <w:t xml:space="preserve">Với máy tính cá nhân: </w:t>
      </w:r>
    </w:p>
    <w:p w14:paraId="192D69C9" w14:textId="77777777" w:rsidR="00610E51" w:rsidRPr="00CF212B" w:rsidRDefault="00610E51" w:rsidP="00417252">
      <w:pPr>
        <w:pStyle w:val="ListParagraph"/>
        <w:numPr>
          <w:ilvl w:val="0"/>
          <w:numId w:val="6"/>
        </w:numPr>
        <w:spacing w:after="0" w:line="276" w:lineRule="auto"/>
        <w:ind w:left="993"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 xml:space="preserve">Cài phần mềm sử dụng Zoom: </w:t>
      </w:r>
      <w:hyperlink r:id="rId7" w:history="1">
        <w:r w:rsidRPr="00CF212B">
          <w:rPr>
            <w:rFonts w:ascii="Times New Roman" w:hAnsi="Times New Roman" w:cs="Times New Roman"/>
            <w:color w:val="0070C0"/>
            <w:sz w:val="26"/>
            <w:szCs w:val="26"/>
            <w:u w:val="single"/>
          </w:rPr>
          <w:t>https://zoom.us/download</w:t>
        </w:r>
      </w:hyperlink>
      <w:r w:rsidRPr="00CF212B">
        <w:rPr>
          <w:rFonts w:ascii="Times New Roman" w:eastAsia="Times New Roman" w:hAnsi="Times New Roman" w:cs="Times New Roman"/>
          <w:color w:val="0070C0"/>
          <w:sz w:val="26"/>
          <w:szCs w:val="26"/>
          <w:lang w:val="vi-VN" w:eastAsia="en-GB"/>
        </w:rPr>
        <w:t xml:space="preserve"> </w:t>
      </w:r>
    </w:p>
    <w:p w14:paraId="7E400E58" w14:textId="77777777" w:rsidR="00610E51" w:rsidRPr="00CF212B" w:rsidRDefault="00610E51" w:rsidP="00417252">
      <w:pPr>
        <w:pStyle w:val="ListParagraph"/>
        <w:numPr>
          <w:ilvl w:val="0"/>
          <w:numId w:val="6"/>
        </w:numPr>
        <w:spacing w:after="0" w:line="276" w:lineRule="auto"/>
        <w:ind w:left="993"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Yêu cầu cấu hình máy tính để</w:t>
      </w:r>
      <w:bookmarkStart w:id="0" w:name="_GoBack"/>
      <w:bookmarkEnd w:id="0"/>
      <w:r w:rsidRPr="00CF212B">
        <w:rPr>
          <w:rFonts w:ascii="Times New Roman" w:eastAsia="Times New Roman" w:hAnsi="Times New Roman" w:cs="Times New Roman"/>
          <w:color w:val="000000"/>
          <w:sz w:val="26"/>
          <w:szCs w:val="26"/>
          <w:lang w:val="vi-VN" w:eastAsia="en-GB"/>
        </w:rPr>
        <w:t xml:space="preserve"> cài đặt zoom: </w:t>
      </w:r>
      <w:hyperlink r:id="rId8" w:history="1">
        <w:r w:rsidRPr="00CF212B">
          <w:rPr>
            <w:rFonts w:ascii="Times New Roman" w:hAnsi="Times New Roman" w:cs="Times New Roman"/>
            <w:color w:val="0070C0"/>
            <w:sz w:val="26"/>
            <w:szCs w:val="26"/>
            <w:u w:val="single"/>
          </w:rPr>
          <w:t>https://support.zoom.us/hc/en-us/articles/201362023-System-Requirements-for-PC-Mac-and-Linux</w:t>
        </w:r>
      </w:hyperlink>
    </w:p>
    <w:p w14:paraId="7A734D5C" w14:textId="6B2F7324" w:rsidR="00610E51" w:rsidRPr="00CF212B" w:rsidRDefault="00610E51" w:rsidP="00417252">
      <w:pPr>
        <w:pStyle w:val="ListParagraph"/>
        <w:numPr>
          <w:ilvl w:val="0"/>
          <w:numId w:val="6"/>
        </w:numPr>
        <w:spacing w:after="0" w:line="276" w:lineRule="auto"/>
        <w:ind w:left="993"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Máy tính cần trang bị web camera, mic, headphone và đường truyền internet từ 1Mbps trở lên.</w:t>
      </w:r>
    </w:p>
    <w:p w14:paraId="14B6273F" w14:textId="2106C7E4" w:rsidR="00B41D80" w:rsidRPr="00CF212B" w:rsidRDefault="00B41D80" w:rsidP="00417252">
      <w:pPr>
        <w:spacing w:line="276" w:lineRule="auto"/>
        <w:ind w:left="426" w:right="-40"/>
        <w:rPr>
          <w:i/>
          <w:sz w:val="26"/>
          <w:szCs w:val="26"/>
          <w:u w:val="single"/>
          <w:lang w:val="en-GB"/>
        </w:rPr>
      </w:pPr>
      <w:r w:rsidRPr="00CF212B">
        <w:rPr>
          <w:sz w:val="22"/>
          <w:szCs w:val="26"/>
          <w:lang w:val="en-GB"/>
        </w:rPr>
        <w:sym w:font="Wingdings" w:char="F076"/>
      </w:r>
      <w:r w:rsidRPr="00CF212B">
        <w:rPr>
          <w:sz w:val="22"/>
          <w:szCs w:val="26"/>
          <w:lang w:val="en-GB"/>
        </w:rPr>
        <w:t xml:space="preserve"> </w:t>
      </w:r>
      <w:r w:rsidRPr="00CF212B">
        <w:rPr>
          <w:i/>
          <w:sz w:val="26"/>
          <w:szCs w:val="26"/>
          <w:u w:val="single"/>
          <w:lang w:val="en-GB"/>
        </w:rPr>
        <w:t xml:space="preserve">Với điện thoại thông minh: </w:t>
      </w:r>
    </w:p>
    <w:p w14:paraId="166116B5" w14:textId="6E624D14" w:rsidR="00526E89" w:rsidRPr="00CF212B" w:rsidRDefault="00526E89" w:rsidP="00417252">
      <w:pPr>
        <w:pStyle w:val="ListParagraph"/>
        <w:numPr>
          <w:ilvl w:val="0"/>
          <w:numId w:val="6"/>
        </w:numPr>
        <w:spacing w:after="0" w:line="276" w:lineRule="auto"/>
        <w:ind w:left="993"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Đ</w:t>
      </w:r>
      <w:r w:rsidR="00B41D80" w:rsidRPr="00CF212B">
        <w:rPr>
          <w:rFonts w:ascii="Times New Roman" w:eastAsia="Times New Roman" w:hAnsi="Times New Roman" w:cs="Times New Roman"/>
          <w:color w:val="000000"/>
          <w:sz w:val="26"/>
          <w:szCs w:val="26"/>
          <w:lang w:val="vi-VN" w:eastAsia="en-GB"/>
        </w:rPr>
        <w:t>iện thoại thông minh</w:t>
      </w:r>
      <w:r w:rsidRPr="00CF212B">
        <w:rPr>
          <w:rFonts w:ascii="Times New Roman" w:eastAsia="Times New Roman" w:hAnsi="Times New Roman" w:cs="Times New Roman"/>
          <w:color w:val="000000"/>
          <w:sz w:val="26"/>
          <w:szCs w:val="26"/>
          <w:lang w:val="vi-VN" w:eastAsia="en-GB"/>
        </w:rPr>
        <w:t xml:space="preserve"> </w:t>
      </w:r>
      <w:r w:rsidR="00B41D80" w:rsidRPr="00CF212B">
        <w:rPr>
          <w:rFonts w:ascii="Times New Roman" w:eastAsia="Times New Roman" w:hAnsi="Times New Roman" w:cs="Times New Roman"/>
          <w:color w:val="000000"/>
          <w:sz w:val="26"/>
          <w:szCs w:val="26"/>
          <w:lang w:val="vi-VN" w:eastAsia="en-GB"/>
        </w:rPr>
        <w:t xml:space="preserve">phải có camera và </w:t>
      </w:r>
      <w:r w:rsidRPr="00CF212B">
        <w:rPr>
          <w:rFonts w:ascii="Times New Roman" w:eastAsia="Times New Roman" w:hAnsi="Times New Roman" w:cs="Times New Roman"/>
          <w:color w:val="000000"/>
          <w:sz w:val="26"/>
          <w:szCs w:val="26"/>
          <w:lang w:val="vi-VN" w:eastAsia="en-GB"/>
        </w:rPr>
        <w:t>trang bị tai nghe.</w:t>
      </w:r>
    </w:p>
    <w:p w14:paraId="49AFDBFC" w14:textId="62B088E2" w:rsidR="00B41D80" w:rsidRPr="00CF212B" w:rsidRDefault="00B41D80" w:rsidP="00417252">
      <w:pPr>
        <w:pStyle w:val="ListParagraph"/>
        <w:numPr>
          <w:ilvl w:val="0"/>
          <w:numId w:val="6"/>
        </w:numPr>
        <w:spacing w:after="0" w:line="276" w:lineRule="auto"/>
        <w:ind w:left="993"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eastAsia="en-GB"/>
        </w:rPr>
        <w:t>Điện thoại được cài đặt app Zoom và app trình duyệt web để làm bài kiểm tra.</w:t>
      </w:r>
    </w:p>
    <w:p w14:paraId="54FDA63A" w14:textId="116BCD9C" w:rsidR="00B41D80" w:rsidRPr="00CF212B" w:rsidRDefault="00B41D80" w:rsidP="00417252">
      <w:pPr>
        <w:pStyle w:val="ListParagraph"/>
        <w:numPr>
          <w:ilvl w:val="0"/>
          <w:numId w:val="8"/>
        </w:numPr>
        <w:spacing w:after="0" w:line="276" w:lineRule="auto"/>
        <w:ind w:left="425" w:right="-40" w:hanging="425"/>
        <w:rPr>
          <w:rFonts w:ascii="Times New Roman" w:hAnsi="Times New Roman" w:cs="Times New Roman"/>
          <w:sz w:val="26"/>
          <w:szCs w:val="26"/>
          <w:lang w:val="en-GB"/>
        </w:rPr>
      </w:pPr>
      <w:r w:rsidRPr="00CF212B">
        <w:rPr>
          <w:rFonts w:ascii="Times New Roman" w:hAnsi="Times New Roman" w:cs="Times New Roman"/>
          <w:sz w:val="26"/>
          <w:szCs w:val="26"/>
          <w:lang w:val="en-GB"/>
        </w:rPr>
        <w:t>Sinh viên sử dụng đồng thời 2 giao diện (hoặc</w:t>
      </w:r>
      <w:r w:rsidR="00417252" w:rsidRPr="00CF212B">
        <w:rPr>
          <w:rFonts w:ascii="Times New Roman" w:hAnsi="Times New Roman" w:cs="Times New Roman"/>
          <w:sz w:val="26"/>
          <w:szCs w:val="26"/>
          <w:lang w:val="en-GB"/>
        </w:rPr>
        <w:t xml:space="preserve"> 2</w:t>
      </w:r>
      <w:r w:rsidRPr="00CF212B">
        <w:rPr>
          <w:rFonts w:ascii="Times New Roman" w:hAnsi="Times New Roman" w:cs="Times New Roman"/>
          <w:sz w:val="26"/>
          <w:szCs w:val="26"/>
          <w:lang w:val="en-GB"/>
        </w:rPr>
        <w:t xml:space="preserve"> điện thoại) khi làm bài kiểm tra như sau:</w:t>
      </w:r>
    </w:p>
    <w:p w14:paraId="21DED2D8" w14:textId="3A654B43" w:rsidR="00B41D80" w:rsidRPr="00CF212B" w:rsidRDefault="00417252" w:rsidP="00417252">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Sinh viên</w:t>
      </w:r>
      <w:r w:rsidR="00B41D80" w:rsidRPr="00CF212B">
        <w:rPr>
          <w:rFonts w:ascii="Times New Roman" w:eastAsia="Times New Roman" w:hAnsi="Times New Roman" w:cs="Times New Roman"/>
          <w:color w:val="000000"/>
          <w:sz w:val="26"/>
          <w:szCs w:val="26"/>
          <w:lang w:val="vi-VN" w:eastAsia="en-GB"/>
        </w:rPr>
        <w:t xml:space="preserve"> làm bài trực tiếp trên hệ thống Moodle bằng máy tính cài hệ điều hành Windows 7, 8.1 hoặc 10 </w:t>
      </w:r>
      <w:r w:rsidRPr="00CF212B">
        <w:rPr>
          <w:rFonts w:ascii="Times New Roman" w:eastAsia="Times New Roman" w:hAnsi="Times New Roman" w:cs="Times New Roman"/>
          <w:color w:val="000000"/>
          <w:sz w:val="26"/>
          <w:szCs w:val="26"/>
          <w:lang w:eastAsia="en-GB"/>
        </w:rPr>
        <w:t>(</w:t>
      </w:r>
      <w:r w:rsidR="00B41D80" w:rsidRPr="00CF212B">
        <w:rPr>
          <w:rFonts w:ascii="Times New Roman" w:eastAsia="Times New Roman" w:hAnsi="Times New Roman" w:cs="Times New Roman"/>
          <w:color w:val="000000"/>
          <w:sz w:val="26"/>
          <w:szCs w:val="26"/>
          <w:lang w:val="vi-VN" w:eastAsia="en-GB"/>
        </w:rPr>
        <w:t>hoặc điện thoại 1</w:t>
      </w:r>
      <w:r w:rsidRPr="00CF212B">
        <w:rPr>
          <w:rFonts w:ascii="Times New Roman" w:eastAsia="Times New Roman" w:hAnsi="Times New Roman" w:cs="Times New Roman"/>
          <w:color w:val="000000"/>
          <w:sz w:val="26"/>
          <w:szCs w:val="26"/>
          <w:lang w:eastAsia="en-GB"/>
        </w:rPr>
        <w:t>)</w:t>
      </w:r>
      <w:r w:rsidR="00B41D80" w:rsidRPr="00CF212B">
        <w:rPr>
          <w:rFonts w:ascii="Times New Roman" w:eastAsia="Times New Roman" w:hAnsi="Times New Roman" w:cs="Times New Roman"/>
          <w:color w:val="000000"/>
          <w:sz w:val="26"/>
          <w:szCs w:val="26"/>
          <w:lang w:val="vi-VN" w:eastAsia="en-GB"/>
        </w:rPr>
        <w:t>.</w:t>
      </w:r>
    </w:p>
    <w:p w14:paraId="7C4B5ECA" w14:textId="0BCE21AA" w:rsidR="00B41D80" w:rsidRPr="00CF212B" w:rsidRDefault="00B958C5" w:rsidP="00417252">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eastAsia="en-GB"/>
        </w:rPr>
        <w:t>Sinh viên</w:t>
      </w:r>
      <w:r w:rsidR="00B41D80" w:rsidRPr="00CF212B">
        <w:rPr>
          <w:rFonts w:ascii="Times New Roman" w:eastAsia="Times New Roman" w:hAnsi="Times New Roman" w:cs="Times New Roman"/>
          <w:color w:val="000000"/>
          <w:sz w:val="26"/>
          <w:szCs w:val="26"/>
          <w:lang w:val="vi-VN" w:eastAsia="en-GB"/>
        </w:rPr>
        <w:t xml:space="preserve"> bắt buộc đăng  nhập  vào  Zoom bằng máy tính </w:t>
      </w:r>
      <w:r w:rsidR="00417252" w:rsidRPr="00CF212B">
        <w:rPr>
          <w:rFonts w:ascii="Times New Roman" w:eastAsia="Times New Roman" w:hAnsi="Times New Roman" w:cs="Times New Roman"/>
          <w:color w:val="000000"/>
          <w:sz w:val="26"/>
          <w:szCs w:val="26"/>
          <w:lang w:eastAsia="en-GB"/>
        </w:rPr>
        <w:t>(</w:t>
      </w:r>
      <w:r w:rsidR="00B41D80" w:rsidRPr="00CF212B">
        <w:rPr>
          <w:rFonts w:ascii="Times New Roman" w:eastAsia="Times New Roman" w:hAnsi="Times New Roman" w:cs="Times New Roman"/>
          <w:color w:val="000000"/>
          <w:sz w:val="26"/>
          <w:szCs w:val="26"/>
          <w:lang w:val="vi-VN" w:eastAsia="en-GB"/>
        </w:rPr>
        <w:t>hoặc điện thoại 2</w:t>
      </w:r>
      <w:r w:rsidR="00417252" w:rsidRPr="00CF212B">
        <w:rPr>
          <w:rFonts w:ascii="Times New Roman" w:eastAsia="Times New Roman" w:hAnsi="Times New Roman" w:cs="Times New Roman"/>
          <w:color w:val="000000"/>
          <w:sz w:val="26"/>
          <w:szCs w:val="26"/>
          <w:lang w:eastAsia="en-GB"/>
        </w:rPr>
        <w:t>)</w:t>
      </w:r>
      <w:r w:rsidR="00B41D80" w:rsidRPr="00CF212B">
        <w:rPr>
          <w:rFonts w:ascii="Times New Roman" w:eastAsia="Times New Roman" w:hAnsi="Times New Roman" w:cs="Times New Roman"/>
          <w:color w:val="000000"/>
          <w:sz w:val="26"/>
          <w:szCs w:val="26"/>
          <w:lang w:val="vi-VN" w:eastAsia="en-GB"/>
        </w:rPr>
        <w:t xml:space="preserve"> trong suốt thời gian </w:t>
      </w:r>
      <w:r w:rsidR="0070367E" w:rsidRPr="00CF212B">
        <w:rPr>
          <w:rFonts w:ascii="Times New Roman" w:eastAsia="Times New Roman" w:hAnsi="Times New Roman" w:cs="Times New Roman"/>
          <w:color w:val="000000"/>
          <w:sz w:val="26"/>
          <w:szCs w:val="26"/>
          <w:lang w:eastAsia="en-GB"/>
        </w:rPr>
        <w:t>kiểm tra (sau đây được gọi là ca thi)</w:t>
      </w:r>
      <w:r w:rsidR="00B41D80" w:rsidRPr="00CF212B">
        <w:rPr>
          <w:rFonts w:ascii="Times New Roman" w:eastAsia="Times New Roman" w:hAnsi="Times New Roman" w:cs="Times New Roman"/>
          <w:color w:val="000000"/>
          <w:sz w:val="26"/>
          <w:szCs w:val="26"/>
          <w:lang w:val="vi-VN" w:eastAsia="en-GB"/>
        </w:rPr>
        <w:t>.</w:t>
      </w:r>
    </w:p>
    <w:p w14:paraId="0B27CC76" w14:textId="646C3B7B" w:rsidR="00B41D80" w:rsidRPr="00CF212B" w:rsidRDefault="00B41D80" w:rsidP="00417252">
      <w:pPr>
        <w:pStyle w:val="ListParagraph"/>
        <w:numPr>
          <w:ilvl w:val="0"/>
          <w:numId w:val="8"/>
        </w:numPr>
        <w:spacing w:after="0" w:line="276" w:lineRule="auto"/>
        <w:ind w:left="425" w:right="-40" w:hanging="425"/>
        <w:rPr>
          <w:rFonts w:ascii="Times New Roman" w:hAnsi="Times New Roman" w:cs="Times New Roman"/>
          <w:sz w:val="26"/>
          <w:szCs w:val="26"/>
          <w:lang w:val="en-GB"/>
        </w:rPr>
      </w:pPr>
      <w:r w:rsidRPr="00CF212B">
        <w:rPr>
          <w:rFonts w:ascii="Times New Roman" w:hAnsi="Times New Roman" w:cs="Times New Roman"/>
          <w:sz w:val="26"/>
          <w:szCs w:val="26"/>
          <w:lang w:val="en-GB"/>
        </w:rPr>
        <w:t>Thông tin tài khoản và phòng thi Zoom:</w:t>
      </w:r>
    </w:p>
    <w:p w14:paraId="346BCB51" w14:textId="77E3726B" w:rsidR="00610E51" w:rsidRPr="00CF212B" w:rsidRDefault="00610E51" w:rsidP="00417252">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 xml:space="preserve">Tài khoản </w:t>
      </w:r>
      <w:r w:rsidR="008029D6" w:rsidRPr="00CF212B">
        <w:rPr>
          <w:rFonts w:ascii="Times New Roman" w:eastAsia="Times New Roman" w:hAnsi="Times New Roman" w:cs="Times New Roman"/>
          <w:color w:val="000000"/>
          <w:sz w:val="26"/>
          <w:szCs w:val="26"/>
          <w:lang w:val="vi-VN" w:eastAsia="en-GB"/>
        </w:rPr>
        <w:t>đăng nhập moodle l</w:t>
      </w:r>
      <w:r w:rsidR="00417252" w:rsidRPr="00CF212B">
        <w:rPr>
          <w:rFonts w:ascii="Times New Roman" w:eastAsia="Times New Roman" w:hAnsi="Times New Roman" w:cs="Times New Roman"/>
          <w:color w:val="000000"/>
          <w:sz w:val="26"/>
          <w:szCs w:val="26"/>
          <w:lang w:val="vi-VN" w:eastAsia="en-GB"/>
        </w:rPr>
        <w:t>à tài khoản email của sinh viên và</w:t>
      </w:r>
      <w:r w:rsidR="008029D6" w:rsidRPr="00CF212B">
        <w:rPr>
          <w:rFonts w:ascii="Times New Roman" w:eastAsia="Times New Roman" w:hAnsi="Times New Roman" w:cs="Times New Roman"/>
          <w:color w:val="000000"/>
          <w:sz w:val="26"/>
          <w:szCs w:val="26"/>
          <w:lang w:val="vi-VN" w:eastAsia="en-GB"/>
        </w:rPr>
        <w:t xml:space="preserve"> được kích hoạt trước 1 ngày sinh hoạt công dân đầu khóa.</w:t>
      </w:r>
    </w:p>
    <w:p w14:paraId="42150D40" w14:textId="65B258C9" w:rsidR="004B3595" w:rsidRPr="00CF212B" w:rsidRDefault="004B3595" w:rsidP="00417252">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 xml:space="preserve">Phòng zoom được kích hoạt </w:t>
      </w:r>
      <w:r w:rsidR="00E313CC" w:rsidRPr="00CF212B">
        <w:rPr>
          <w:rFonts w:ascii="Times New Roman" w:eastAsia="Times New Roman" w:hAnsi="Times New Roman" w:cs="Times New Roman"/>
          <w:color w:val="000000"/>
          <w:sz w:val="26"/>
          <w:szCs w:val="26"/>
          <w:lang w:eastAsia="en-GB"/>
        </w:rPr>
        <w:t>chậm nhất là</w:t>
      </w:r>
      <w:r w:rsidRPr="00CF212B">
        <w:rPr>
          <w:rFonts w:ascii="Times New Roman" w:eastAsia="Times New Roman" w:hAnsi="Times New Roman" w:cs="Times New Roman"/>
          <w:color w:val="000000"/>
          <w:sz w:val="26"/>
          <w:szCs w:val="26"/>
          <w:lang w:val="vi-VN" w:eastAsia="en-GB"/>
        </w:rPr>
        <w:t xml:space="preserve"> 18h ngày 02/10/2021</w:t>
      </w:r>
      <w:r w:rsidR="00B36BC0" w:rsidRPr="00CF212B">
        <w:rPr>
          <w:rFonts w:ascii="Times New Roman" w:eastAsia="Times New Roman" w:hAnsi="Times New Roman" w:cs="Times New Roman"/>
          <w:color w:val="000000"/>
          <w:sz w:val="26"/>
          <w:szCs w:val="26"/>
          <w:lang w:eastAsia="en-GB"/>
        </w:rPr>
        <w:t>, thông tin phòng zoom sẽ có trong moodle.</w:t>
      </w:r>
      <w:r w:rsidR="00E313CC" w:rsidRPr="00CF212B">
        <w:rPr>
          <w:rFonts w:ascii="Times New Roman" w:eastAsia="Times New Roman" w:hAnsi="Times New Roman" w:cs="Times New Roman"/>
          <w:color w:val="000000"/>
          <w:sz w:val="26"/>
          <w:szCs w:val="26"/>
          <w:lang w:eastAsia="en-GB"/>
        </w:rPr>
        <w:t xml:space="preserve"> </w:t>
      </w:r>
      <w:r w:rsidR="00E313CC" w:rsidRPr="00CF212B">
        <w:rPr>
          <w:rFonts w:ascii="Times New Roman" w:eastAsia="Times New Roman" w:hAnsi="Times New Roman" w:cs="Times New Roman"/>
          <w:b/>
          <w:color w:val="FF0000"/>
          <w:sz w:val="26"/>
          <w:szCs w:val="26"/>
          <w:lang w:eastAsia="en-GB"/>
        </w:rPr>
        <w:t>Sinh viên tuyệt đối không chia sẻ cho người khác thông tin về tài khoản email và tài khoản phòng thi Zoom liên quan đến kiểm tra anh văn đầu vào</w:t>
      </w:r>
      <w:r w:rsidR="00E313CC" w:rsidRPr="00CF212B">
        <w:rPr>
          <w:rFonts w:ascii="Times New Roman" w:eastAsia="Times New Roman" w:hAnsi="Times New Roman" w:cs="Times New Roman"/>
          <w:color w:val="FF0000"/>
          <w:sz w:val="26"/>
          <w:szCs w:val="26"/>
          <w:lang w:eastAsia="en-GB"/>
        </w:rPr>
        <w:t>.</w:t>
      </w:r>
    </w:p>
    <w:p w14:paraId="6EAB2D87" w14:textId="6772362E" w:rsidR="00E313CC" w:rsidRPr="00CF212B" w:rsidRDefault="00E313CC" w:rsidP="00E313CC">
      <w:pPr>
        <w:pStyle w:val="ListParagraph"/>
        <w:numPr>
          <w:ilvl w:val="0"/>
          <w:numId w:val="8"/>
        </w:numPr>
        <w:spacing w:after="0" w:line="276" w:lineRule="auto"/>
        <w:ind w:left="425" w:right="-40" w:hanging="425"/>
        <w:jc w:val="both"/>
        <w:rPr>
          <w:rFonts w:ascii="Times New Roman" w:hAnsi="Times New Roman" w:cs="Times New Roman"/>
          <w:sz w:val="26"/>
          <w:szCs w:val="26"/>
        </w:rPr>
      </w:pPr>
      <w:r w:rsidRPr="00CF212B">
        <w:rPr>
          <w:rFonts w:ascii="Times New Roman" w:hAnsi="Times New Roman" w:cs="Times New Roman"/>
          <w:sz w:val="26"/>
          <w:szCs w:val="26"/>
        </w:rPr>
        <w:t>Mục đích của kiểm tra anh văn đầu vào nhằm để Trường phân loại cấp độ học tập các học phần Anh văn để xếp lớp học cho phù hợp, không tham gia tính điểm trung bình. Sinh viên cần phải làm bài theo đúng năng lực của mình để được xếp vào lớp học đúng trình độ.</w:t>
      </w:r>
    </w:p>
    <w:p w14:paraId="67D1867F" w14:textId="77777777" w:rsidR="00CA273E" w:rsidRPr="00CF212B" w:rsidRDefault="00CA273E" w:rsidP="00CA273E">
      <w:pPr>
        <w:pStyle w:val="ListParagraph"/>
        <w:tabs>
          <w:tab w:val="left" w:pos="851"/>
        </w:tabs>
        <w:spacing w:before="18" w:line="340" w:lineRule="exact"/>
        <w:ind w:left="567" w:right="-39"/>
        <w:rPr>
          <w:rFonts w:ascii="Times New Roman" w:hAnsi="Times New Roman" w:cs="Times New Roman"/>
          <w:sz w:val="26"/>
          <w:szCs w:val="26"/>
        </w:rPr>
      </w:pPr>
    </w:p>
    <w:p w14:paraId="1D2A6D7C" w14:textId="77777777" w:rsidR="00CA273E" w:rsidRPr="00CF212B" w:rsidRDefault="00CA273E" w:rsidP="0080679B">
      <w:pPr>
        <w:pStyle w:val="ListParagraph"/>
        <w:numPr>
          <w:ilvl w:val="0"/>
          <w:numId w:val="5"/>
        </w:numPr>
        <w:spacing w:after="0" w:line="312" w:lineRule="auto"/>
        <w:ind w:left="426" w:right="-39" w:hanging="426"/>
        <w:rPr>
          <w:rFonts w:ascii="Times New Roman" w:hAnsi="Times New Roman" w:cs="Times New Roman"/>
          <w:b/>
          <w:color w:val="00538F" w:themeColor="accent5" w:themeShade="BF"/>
          <w:sz w:val="26"/>
          <w:szCs w:val="26"/>
          <w:lang w:val="en-GB"/>
        </w:rPr>
      </w:pPr>
      <w:r w:rsidRPr="00CF212B">
        <w:rPr>
          <w:rFonts w:ascii="Times New Roman" w:hAnsi="Times New Roman" w:cs="Times New Roman"/>
          <w:b/>
          <w:color w:val="00538F" w:themeColor="accent5" w:themeShade="BF"/>
          <w:sz w:val="26"/>
          <w:szCs w:val="26"/>
          <w:lang w:val="en-GB"/>
        </w:rPr>
        <w:t xml:space="preserve"> TÓM TẮT CÁC BƯỚC THỰC HIỆN TRONG MỖI CA THI</w:t>
      </w:r>
    </w:p>
    <w:tbl>
      <w:tblPr>
        <w:tblW w:w="9067" w:type="dxa"/>
        <w:tblLook w:val="04A0" w:firstRow="1" w:lastRow="0" w:firstColumn="1" w:lastColumn="0" w:noHBand="0" w:noVBand="1"/>
      </w:tblPr>
      <w:tblGrid>
        <w:gridCol w:w="1040"/>
        <w:gridCol w:w="4342"/>
        <w:gridCol w:w="3685"/>
      </w:tblGrid>
      <w:tr w:rsidR="00CF212B" w:rsidRPr="00CF212B" w14:paraId="66DFA186" w14:textId="77777777" w:rsidTr="00CF212B">
        <w:trPr>
          <w:trHeight w:val="560"/>
        </w:trPr>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65BD4" w14:textId="77777777" w:rsidR="00CF212B" w:rsidRPr="00CF212B" w:rsidRDefault="00CF212B" w:rsidP="00417252">
            <w:pPr>
              <w:ind w:left="-109" w:right="-55"/>
              <w:jc w:val="center"/>
              <w:rPr>
                <w:b/>
                <w:bCs/>
                <w:color w:val="000000"/>
                <w:sz w:val="22"/>
                <w:szCs w:val="22"/>
                <w:lang w:val="vi-VN" w:eastAsia="vi-VN"/>
              </w:rPr>
            </w:pPr>
            <w:r w:rsidRPr="00CF212B">
              <w:rPr>
                <w:b/>
                <w:bCs/>
                <w:color w:val="000000"/>
                <w:sz w:val="22"/>
                <w:szCs w:val="22"/>
                <w:lang w:val="vi-VN" w:eastAsia="vi-VN"/>
              </w:rPr>
              <w:t>Các bước thực hiện</w:t>
            </w:r>
          </w:p>
        </w:tc>
        <w:tc>
          <w:tcPr>
            <w:tcW w:w="4342" w:type="dxa"/>
            <w:tcBorders>
              <w:top w:val="single" w:sz="4" w:space="0" w:color="auto"/>
              <w:left w:val="nil"/>
              <w:bottom w:val="single" w:sz="4" w:space="0" w:color="auto"/>
              <w:right w:val="single" w:sz="4" w:space="0" w:color="auto"/>
            </w:tcBorders>
            <w:shd w:val="clear" w:color="auto" w:fill="auto"/>
            <w:vAlign w:val="center"/>
            <w:hideMark/>
          </w:tcPr>
          <w:p w14:paraId="044DC024" w14:textId="77777777" w:rsidR="00CF212B" w:rsidRPr="00CF212B" w:rsidRDefault="00CF212B" w:rsidP="00CA273E">
            <w:pPr>
              <w:jc w:val="center"/>
              <w:rPr>
                <w:b/>
                <w:bCs/>
                <w:color w:val="000000"/>
                <w:sz w:val="22"/>
                <w:szCs w:val="22"/>
                <w:lang w:val="vi-VN" w:eastAsia="vi-VN"/>
              </w:rPr>
            </w:pPr>
            <w:r w:rsidRPr="00CF212B">
              <w:rPr>
                <w:b/>
                <w:bCs/>
                <w:color w:val="000000"/>
                <w:sz w:val="22"/>
                <w:szCs w:val="22"/>
                <w:lang w:val="vi-VN" w:eastAsia="vi-VN"/>
              </w:rPr>
              <w:t>NỘI DUNG CHÍNH</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35D0DCAD" w14:textId="39EB8E22" w:rsidR="00CF212B" w:rsidRPr="00CF212B" w:rsidRDefault="00CF212B" w:rsidP="00CA273E">
            <w:pPr>
              <w:jc w:val="center"/>
              <w:rPr>
                <w:b/>
                <w:bCs/>
                <w:color w:val="000000"/>
                <w:sz w:val="22"/>
                <w:szCs w:val="22"/>
                <w:lang w:val="en-GB" w:eastAsia="vi-VN"/>
              </w:rPr>
            </w:pPr>
            <w:r w:rsidRPr="00CF212B">
              <w:rPr>
                <w:b/>
                <w:bCs/>
                <w:color w:val="000000"/>
                <w:sz w:val="22"/>
                <w:szCs w:val="22"/>
                <w:lang w:val="en-GB" w:eastAsia="vi-VN"/>
              </w:rPr>
              <w:t>Thời gian</w:t>
            </w:r>
          </w:p>
        </w:tc>
      </w:tr>
      <w:tr w:rsidR="00CF212B" w:rsidRPr="00CF212B" w14:paraId="007F502A" w14:textId="77777777" w:rsidTr="00CF212B">
        <w:trPr>
          <w:trHeight w:val="280"/>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C4481EC" w14:textId="77777777" w:rsidR="00CF212B" w:rsidRPr="00CF212B" w:rsidRDefault="00CF212B" w:rsidP="00417252">
            <w:pPr>
              <w:ind w:left="-109" w:right="-55"/>
              <w:jc w:val="center"/>
              <w:rPr>
                <w:b/>
                <w:bCs/>
                <w:i/>
                <w:iCs/>
                <w:color w:val="000000"/>
                <w:sz w:val="22"/>
                <w:szCs w:val="22"/>
                <w:lang w:val="vi-VN" w:eastAsia="vi-VN"/>
              </w:rPr>
            </w:pPr>
            <w:r w:rsidRPr="00CF212B">
              <w:rPr>
                <w:b/>
                <w:bCs/>
                <w:i/>
                <w:iCs/>
                <w:color w:val="000000"/>
                <w:sz w:val="22"/>
                <w:szCs w:val="22"/>
                <w:lang w:val="vi-VN" w:eastAsia="vi-VN"/>
              </w:rPr>
              <w:t>Bước 1</w:t>
            </w:r>
          </w:p>
        </w:tc>
        <w:tc>
          <w:tcPr>
            <w:tcW w:w="4342" w:type="dxa"/>
            <w:tcBorders>
              <w:top w:val="nil"/>
              <w:left w:val="nil"/>
              <w:bottom w:val="single" w:sz="4" w:space="0" w:color="auto"/>
              <w:right w:val="single" w:sz="4" w:space="0" w:color="auto"/>
            </w:tcBorders>
            <w:shd w:val="clear" w:color="auto" w:fill="auto"/>
            <w:vAlign w:val="center"/>
            <w:hideMark/>
          </w:tcPr>
          <w:p w14:paraId="5B391852" w14:textId="77777777" w:rsidR="00CF212B" w:rsidRPr="00CF212B" w:rsidRDefault="00CF212B" w:rsidP="00CA273E">
            <w:pPr>
              <w:rPr>
                <w:color w:val="000000"/>
                <w:sz w:val="22"/>
                <w:szCs w:val="22"/>
                <w:lang w:val="vi-VN" w:eastAsia="vi-VN"/>
              </w:rPr>
            </w:pPr>
            <w:r w:rsidRPr="00CF212B">
              <w:rPr>
                <w:color w:val="000000"/>
                <w:sz w:val="22"/>
                <w:szCs w:val="22"/>
                <w:lang w:val="vi-VN" w:eastAsia="vi-VN"/>
              </w:rPr>
              <w:t>Truy cập vào phòng thi</w:t>
            </w:r>
          </w:p>
        </w:tc>
        <w:tc>
          <w:tcPr>
            <w:tcW w:w="3685" w:type="dxa"/>
            <w:tcBorders>
              <w:top w:val="nil"/>
              <w:left w:val="nil"/>
              <w:bottom w:val="single" w:sz="4" w:space="0" w:color="auto"/>
              <w:right w:val="single" w:sz="4" w:space="0" w:color="auto"/>
            </w:tcBorders>
            <w:shd w:val="clear" w:color="auto" w:fill="auto"/>
            <w:vAlign w:val="center"/>
            <w:hideMark/>
          </w:tcPr>
          <w:p w14:paraId="3866D69C" w14:textId="35D58F91" w:rsidR="00CF212B" w:rsidRPr="00CF212B" w:rsidRDefault="00CF212B" w:rsidP="00CA273E">
            <w:pPr>
              <w:jc w:val="center"/>
              <w:rPr>
                <w:color w:val="000000"/>
                <w:sz w:val="22"/>
                <w:szCs w:val="22"/>
                <w:lang w:val="vi-VN" w:eastAsia="vi-VN"/>
              </w:rPr>
            </w:pPr>
            <w:r w:rsidRPr="00CF212B">
              <w:rPr>
                <w:color w:val="000000"/>
                <w:sz w:val="22"/>
                <w:szCs w:val="22"/>
                <w:lang w:val="en-GB" w:eastAsia="vi-VN"/>
              </w:rPr>
              <w:t>10</w:t>
            </w:r>
            <w:r w:rsidRPr="00CF212B">
              <w:rPr>
                <w:color w:val="000000"/>
                <w:sz w:val="22"/>
                <w:szCs w:val="22"/>
                <w:lang w:val="vi-VN" w:eastAsia="vi-VN"/>
              </w:rPr>
              <w:t>giờ00</w:t>
            </w:r>
          </w:p>
        </w:tc>
      </w:tr>
      <w:tr w:rsidR="00CF212B" w:rsidRPr="00CF212B" w14:paraId="6D02889D" w14:textId="77777777" w:rsidTr="00CF212B">
        <w:trPr>
          <w:trHeight w:val="280"/>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F33066B" w14:textId="77777777" w:rsidR="00CF212B" w:rsidRPr="00CF212B" w:rsidRDefault="00CF212B" w:rsidP="00417252">
            <w:pPr>
              <w:ind w:left="-109" w:right="-55"/>
              <w:jc w:val="center"/>
              <w:rPr>
                <w:b/>
                <w:bCs/>
                <w:i/>
                <w:iCs/>
                <w:color w:val="000000"/>
                <w:sz w:val="22"/>
                <w:szCs w:val="22"/>
                <w:lang w:val="vi-VN" w:eastAsia="vi-VN"/>
              </w:rPr>
            </w:pPr>
            <w:r w:rsidRPr="00CF212B">
              <w:rPr>
                <w:b/>
                <w:bCs/>
                <w:i/>
                <w:iCs/>
                <w:color w:val="000000"/>
                <w:sz w:val="22"/>
                <w:szCs w:val="22"/>
                <w:lang w:val="vi-VN" w:eastAsia="vi-VN"/>
              </w:rPr>
              <w:t>Bước 2</w:t>
            </w:r>
          </w:p>
        </w:tc>
        <w:tc>
          <w:tcPr>
            <w:tcW w:w="4342" w:type="dxa"/>
            <w:tcBorders>
              <w:top w:val="nil"/>
              <w:left w:val="nil"/>
              <w:bottom w:val="single" w:sz="4" w:space="0" w:color="auto"/>
              <w:right w:val="single" w:sz="4" w:space="0" w:color="auto"/>
            </w:tcBorders>
            <w:shd w:val="clear" w:color="auto" w:fill="auto"/>
            <w:vAlign w:val="center"/>
            <w:hideMark/>
          </w:tcPr>
          <w:p w14:paraId="538A0253" w14:textId="28B327EF" w:rsidR="00CF212B" w:rsidRPr="00CF212B" w:rsidRDefault="00CF212B" w:rsidP="00417252">
            <w:pPr>
              <w:rPr>
                <w:color w:val="000000"/>
                <w:sz w:val="22"/>
                <w:szCs w:val="22"/>
                <w:lang w:eastAsia="vi-VN"/>
              </w:rPr>
            </w:pPr>
            <w:r w:rsidRPr="00CF212B">
              <w:rPr>
                <w:color w:val="000000"/>
                <w:sz w:val="22"/>
                <w:szCs w:val="22"/>
                <w:lang w:val="vi-VN" w:eastAsia="vi-VN"/>
              </w:rPr>
              <w:t xml:space="preserve">Trình CMND/thẻ CCCD cho Cán bộ </w:t>
            </w:r>
            <w:r w:rsidRPr="00CF212B">
              <w:rPr>
                <w:color w:val="000000"/>
                <w:sz w:val="22"/>
                <w:szCs w:val="22"/>
                <w:lang w:eastAsia="vi-VN"/>
              </w:rPr>
              <w:t>c</w:t>
            </w:r>
            <w:r w:rsidRPr="00CF212B">
              <w:rPr>
                <w:color w:val="000000"/>
                <w:sz w:val="22"/>
                <w:szCs w:val="22"/>
                <w:lang w:val="vi-VN" w:eastAsia="vi-VN"/>
              </w:rPr>
              <w:t>oi thi</w:t>
            </w:r>
            <w:r w:rsidRPr="00CF212B">
              <w:rPr>
                <w:color w:val="000000"/>
                <w:sz w:val="22"/>
                <w:szCs w:val="22"/>
                <w:lang w:eastAsia="vi-VN"/>
              </w:rPr>
              <w:t xml:space="preserve"> (CBCT)</w:t>
            </w:r>
          </w:p>
        </w:tc>
        <w:tc>
          <w:tcPr>
            <w:tcW w:w="3685" w:type="dxa"/>
            <w:tcBorders>
              <w:top w:val="nil"/>
              <w:left w:val="nil"/>
              <w:bottom w:val="single" w:sz="4" w:space="0" w:color="auto"/>
              <w:right w:val="single" w:sz="4" w:space="0" w:color="auto"/>
            </w:tcBorders>
            <w:shd w:val="clear" w:color="auto" w:fill="auto"/>
            <w:vAlign w:val="center"/>
            <w:hideMark/>
          </w:tcPr>
          <w:p w14:paraId="70880C1E" w14:textId="4FB13245" w:rsidR="00CF212B" w:rsidRPr="00CF212B" w:rsidRDefault="00CF212B" w:rsidP="00CF212B">
            <w:pPr>
              <w:jc w:val="center"/>
              <w:rPr>
                <w:color w:val="000000"/>
                <w:sz w:val="22"/>
                <w:szCs w:val="22"/>
                <w:lang w:val="vi-VN" w:eastAsia="vi-VN"/>
              </w:rPr>
            </w:pPr>
            <w:r w:rsidRPr="00CF212B">
              <w:rPr>
                <w:color w:val="000000"/>
                <w:sz w:val="22"/>
                <w:szCs w:val="22"/>
                <w:lang w:val="en-GB" w:eastAsia="vi-VN"/>
              </w:rPr>
              <w:t>10</w:t>
            </w:r>
            <w:r w:rsidRPr="00CF212B">
              <w:rPr>
                <w:color w:val="000000"/>
                <w:sz w:val="22"/>
                <w:szCs w:val="22"/>
                <w:lang w:val="vi-VN" w:eastAsia="vi-VN"/>
              </w:rPr>
              <w:t xml:space="preserve">giờ00 </w:t>
            </w:r>
            <w:r w:rsidRPr="00CF212B">
              <w:rPr>
                <w:rFonts w:ascii="Arial" w:hAnsi="Arial" w:cs="Arial"/>
                <w:color w:val="202124"/>
                <w:sz w:val="21"/>
                <w:szCs w:val="21"/>
                <w:shd w:val="clear" w:color="auto" w:fill="FFFFFF"/>
              </w:rPr>
              <w:t>→</w:t>
            </w:r>
            <w:r w:rsidRPr="00CF212B">
              <w:rPr>
                <w:color w:val="000000"/>
                <w:sz w:val="22"/>
                <w:szCs w:val="22"/>
                <w:lang w:val="vi-VN" w:eastAsia="vi-VN"/>
              </w:rPr>
              <w:t xml:space="preserve"> </w:t>
            </w:r>
            <w:r w:rsidRPr="00CF212B">
              <w:rPr>
                <w:color w:val="000000"/>
                <w:sz w:val="22"/>
                <w:szCs w:val="22"/>
                <w:lang w:val="en-GB" w:eastAsia="vi-VN"/>
              </w:rPr>
              <w:t>10</w:t>
            </w:r>
            <w:r w:rsidRPr="00CF212B">
              <w:rPr>
                <w:color w:val="000000"/>
                <w:sz w:val="22"/>
                <w:szCs w:val="22"/>
                <w:lang w:val="vi-VN" w:eastAsia="vi-VN"/>
              </w:rPr>
              <w:t>giờ30</w:t>
            </w:r>
          </w:p>
        </w:tc>
      </w:tr>
      <w:tr w:rsidR="00CF212B" w:rsidRPr="00CF212B" w14:paraId="086BA5E8" w14:textId="77777777" w:rsidTr="00CF212B">
        <w:trPr>
          <w:trHeight w:val="280"/>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153FE281" w14:textId="77777777" w:rsidR="00CF212B" w:rsidRPr="00CF212B" w:rsidRDefault="00CF212B" w:rsidP="00417252">
            <w:pPr>
              <w:ind w:left="-109" w:right="-55"/>
              <w:jc w:val="center"/>
              <w:rPr>
                <w:b/>
                <w:bCs/>
                <w:i/>
                <w:iCs/>
                <w:color w:val="000000"/>
                <w:sz w:val="22"/>
                <w:szCs w:val="22"/>
                <w:lang w:val="vi-VN" w:eastAsia="vi-VN"/>
              </w:rPr>
            </w:pPr>
            <w:r w:rsidRPr="00CF212B">
              <w:rPr>
                <w:b/>
                <w:bCs/>
                <w:i/>
                <w:iCs/>
                <w:color w:val="000000"/>
                <w:sz w:val="22"/>
                <w:szCs w:val="22"/>
                <w:lang w:val="vi-VN" w:eastAsia="vi-VN"/>
              </w:rPr>
              <w:t>Bước 3</w:t>
            </w:r>
          </w:p>
        </w:tc>
        <w:tc>
          <w:tcPr>
            <w:tcW w:w="4342" w:type="dxa"/>
            <w:tcBorders>
              <w:top w:val="nil"/>
              <w:left w:val="nil"/>
              <w:bottom w:val="single" w:sz="4" w:space="0" w:color="auto"/>
              <w:right w:val="single" w:sz="4" w:space="0" w:color="auto"/>
            </w:tcBorders>
            <w:shd w:val="clear" w:color="auto" w:fill="auto"/>
            <w:vAlign w:val="center"/>
            <w:hideMark/>
          </w:tcPr>
          <w:p w14:paraId="4EE11EE4" w14:textId="77777777" w:rsidR="00CF212B" w:rsidRPr="00CF212B" w:rsidRDefault="00CF212B" w:rsidP="00CA273E">
            <w:pPr>
              <w:rPr>
                <w:color w:val="000000"/>
                <w:sz w:val="22"/>
                <w:szCs w:val="22"/>
                <w:lang w:val="vi-VN" w:eastAsia="vi-VN"/>
              </w:rPr>
            </w:pPr>
            <w:r w:rsidRPr="00CF212B">
              <w:rPr>
                <w:color w:val="000000"/>
                <w:sz w:val="22"/>
                <w:szCs w:val="22"/>
                <w:lang w:val="vi-VN" w:eastAsia="vi-VN"/>
              </w:rPr>
              <w:t>Bắt đầu làm bài kiểm tra</w:t>
            </w:r>
          </w:p>
        </w:tc>
        <w:tc>
          <w:tcPr>
            <w:tcW w:w="3685" w:type="dxa"/>
            <w:tcBorders>
              <w:top w:val="nil"/>
              <w:left w:val="nil"/>
              <w:bottom w:val="single" w:sz="4" w:space="0" w:color="auto"/>
              <w:right w:val="single" w:sz="4" w:space="0" w:color="auto"/>
            </w:tcBorders>
            <w:shd w:val="clear" w:color="auto" w:fill="auto"/>
            <w:vAlign w:val="center"/>
            <w:hideMark/>
          </w:tcPr>
          <w:p w14:paraId="2D6AFB3A" w14:textId="622889D4" w:rsidR="00CF212B" w:rsidRPr="00CF212B" w:rsidRDefault="00CF212B" w:rsidP="00CA273E">
            <w:pPr>
              <w:jc w:val="center"/>
              <w:rPr>
                <w:color w:val="000000"/>
                <w:sz w:val="22"/>
                <w:szCs w:val="22"/>
                <w:lang w:val="vi-VN" w:eastAsia="vi-VN"/>
              </w:rPr>
            </w:pPr>
            <w:r w:rsidRPr="00CF212B">
              <w:rPr>
                <w:color w:val="000000"/>
                <w:sz w:val="22"/>
                <w:szCs w:val="22"/>
                <w:lang w:val="en-GB" w:eastAsia="vi-VN"/>
              </w:rPr>
              <w:t>10</w:t>
            </w:r>
            <w:r w:rsidRPr="00CF212B">
              <w:rPr>
                <w:color w:val="000000"/>
                <w:sz w:val="22"/>
                <w:szCs w:val="22"/>
                <w:lang w:val="vi-VN" w:eastAsia="vi-VN"/>
              </w:rPr>
              <w:t>giờ40</w:t>
            </w:r>
          </w:p>
        </w:tc>
      </w:tr>
      <w:tr w:rsidR="00CF212B" w:rsidRPr="00CF212B" w14:paraId="6A2D576A" w14:textId="77777777" w:rsidTr="00CF212B">
        <w:trPr>
          <w:trHeight w:val="280"/>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24C85D98" w14:textId="77E021FE" w:rsidR="00CF212B" w:rsidRPr="00CF212B" w:rsidRDefault="00CF212B" w:rsidP="00417252">
            <w:pPr>
              <w:ind w:left="-109" w:right="-55"/>
              <w:jc w:val="center"/>
              <w:rPr>
                <w:b/>
                <w:bCs/>
                <w:i/>
                <w:iCs/>
                <w:color w:val="000000"/>
                <w:sz w:val="22"/>
                <w:szCs w:val="22"/>
                <w:lang w:val="vi-VN" w:eastAsia="vi-VN"/>
              </w:rPr>
            </w:pPr>
          </w:p>
        </w:tc>
        <w:tc>
          <w:tcPr>
            <w:tcW w:w="4342" w:type="dxa"/>
            <w:tcBorders>
              <w:top w:val="nil"/>
              <w:left w:val="nil"/>
              <w:bottom w:val="single" w:sz="4" w:space="0" w:color="auto"/>
              <w:right w:val="single" w:sz="4" w:space="0" w:color="auto"/>
            </w:tcBorders>
            <w:shd w:val="clear" w:color="auto" w:fill="auto"/>
            <w:vAlign w:val="center"/>
            <w:hideMark/>
          </w:tcPr>
          <w:p w14:paraId="35BB5F6B" w14:textId="77777777" w:rsidR="00CF212B" w:rsidRPr="00CF212B" w:rsidRDefault="00CF212B" w:rsidP="00CA273E">
            <w:pPr>
              <w:rPr>
                <w:color w:val="000000"/>
                <w:sz w:val="22"/>
                <w:szCs w:val="22"/>
                <w:lang w:val="vi-VN" w:eastAsia="vi-VN"/>
              </w:rPr>
            </w:pPr>
            <w:r w:rsidRPr="00CF212B">
              <w:rPr>
                <w:color w:val="000000"/>
                <w:sz w:val="22"/>
                <w:szCs w:val="22"/>
                <w:lang w:val="vi-VN" w:eastAsia="vi-VN"/>
              </w:rPr>
              <w:t>Thời gian làm bài</w:t>
            </w:r>
          </w:p>
        </w:tc>
        <w:tc>
          <w:tcPr>
            <w:tcW w:w="3685" w:type="dxa"/>
            <w:tcBorders>
              <w:top w:val="nil"/>
              <w:left w:val="nil"/>
              <w:bottom w:val="single" w:sz="4" w:space="0" w:color="auto"/>
              <w:right w:val="single" w:sz="4" w:space="0" w:color="auto"/>
            </w:tcBorders>
            <w:shd w:val="clear" w:color="auto" w:fill="auto"/>
            <w:vAlign w:val="center"/>
            <w:hideMark/>
          </w:tcPr>
          <w:p w14:paraId="7048657C" w14:textId="77777777" w:rsidR="00CF212B" w:rsidRPr="00CF212B" w:rsidRDefault="00CF212B" w:rsidP="00CA273E">
            <w:pPr>
              <w:jc w:val="center"/>
              <w:rPr>
                <w:color w:val="000000"/>
                <w:sz w:val="22"/>
                <w:szCs w:val="22"/>
                <w:lang w:val="vi-VN" w:eastAsia="vi-VN"/>
              </w:rPr>
            </w:pPr>
            <w:r w:rsidRPr="00CF212B">
              <w:rPr>
                <w:color w:val="000000"/>
                <w:sz w:val="22"/>
                <w:szCs w:val="22"/>
                <w:lang w:val="vi-VN" w:eastAsia="vi-VN"/>
              </w:rPr>
              <w:t>60 phút</w:t>
            </w:r>
          </w:p>
        </w:tc>
      </w:tr>
      <w:tr w:rsidR="00CF212B" w:rsidRPr="00CF212B" w14:paraId="78F0BFED" w14:textId="77777777" w:rsidTr="00CF212B">
        <w:trPr>
          <w:trHeight w:val="840"/>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687F7611" w14:textId="1F60E40F" w:rsidR="00CF212B" w:rsidRPr="00CF212B" w:rsidRDefault="00CF212B" w:rsidP="00417252">
            <w:pPr>
              <w:ind w:left="-109" w:right="-55"/>
              <w:jc w:val="center"/>
              <w:rPr>
                <w:b/>
                <w:bCs/>
                <w:i/>
                <w:iCs/>
                <w:color w:val="000000"/>
                <w:sz w:val="22"/>
                <w:szCs w:val="22"/>
                <w:lang w:val="vi-VN" w:eastAsia="vi-VN"/>
              </w:rPr>
            </w:pPr>
            <w:r w:rsidRPr="00CF212B">
              <w:rPr>
                <w:b/>
                <w:bCs/>
                <w:i/>
                <w:iCs/>
                <w:color w:val="000000"/>
                <w:sz w:val="22"/>
                <w:szCs w:val="22"/>
                <w:lang w:val="vi-VN" w:eastAsia="vi-VN"/>
              </w:rPr>
              <w:t>Bước 4</w:t>
            </w:r>
          </w:p>
        </w:tc>
        <w:tc>
          <w:tcPr>
            <w:tcW w:w="4342" w:type="dxa"/>
            <w:tcBorders>
              <w:top w:val="nil"/>
              <w:left w:val="nil"/>
              <w:bottom w:val="single" w:sz="4" w:space="0" w:color="auto"/>
              <w:right w:val="single" w:sz="4" w:space="0" w:color="auto"/>
            </w:tcBorders>
            <w:shd w:val="clear" w:color="auto" w:fill="auto"/>
            <w:vAlign w:val="center"/>
            <w:hideMark/>
          </w:tcPr>
          <w:p w14:paraId="7CE14DFA" w14:textId="38666CDB" w:rsidR="00CF212B" w:rsidRPr="00CF212B" w:rsidRDefault="00CF212B" w:rsidP="00D97C0D">
            <w:pPr>
              <w:rPr>
                <w:color w:val="000000"/>
                <w:sz w:val="22"/>
                <w:szCs w:val="22"/>
                <w:lang w:val="vi-VN" w:eastAsia="vi-VN"/>
              </w:rPr>
            </w:pPr>
            <w:r w:rsidRPr="00CF212B">
              <w:rPr>
                <w:color w:val="000000"/>
                <w:sz w:val="22"/>
                <w:szCs w:val="22"/>
                <w:lang w:val="en-GB" w:eastAsia="vi-VN"/>
              </w:rPr>
              <w:t>Nộp bài thi và r</w:t>
            </w:r>
            <w:r w:rsidRPr="00CF212B">
              <w:rPr>
                <w:color w:val="000000"/>
                <w:sz w:val="22"/>
                <w:szCs w:val="22"/>
                <w:lang w:val="vi-VN" w:eastAsia="vi-VN"/>
              </w:rPr>
              <w:t>ời khỏi phòng thi</w:t>
            </w:r>
          </w:p>
        </w:tc>
        <w:tc>
          <w:tcPr>
            <w:tcW w:w="3685" w:type="dxa"/>
            <w:tcBorders>
              <w:top w:val="nil"/>
              <w:left w:val="nil"/>
              <w:bottom w:val="single" w:sz="4" w:space="0" w:color="auto"/>
              <w:right w:val="single" w:sz="4" w:space="0" w:color="auto"/>
            </w:tcBorders>
            <w:shd w:val="clear" w:color="auto" w:fill="auto"/>
            <w:vAlign w:val="center"/>
            <w:hideMark/>
          </w:tcPr>
          <w:p w14:paraId="6A796DEC" w14:textId="77777777" w:rsidR="00CF212B" w:rsidRPr="00CF212B" w:rsidRDefault="00CF212B" w:rsidP="00CA273E">
            <w:pPr>
              <w:jc w:val="center"/>
              <w:rPr>
                <w:color w:val="000000"/>
                <w:sz w:val="22"/>
                <w:szCs w:val="22"/>
                <w:lang w:val="vi-VN" w:eastAsia="vi-VN"/>
              </w:rPr>
            </w:pPr>
            <w:r w:rsidRPr="00CF212B">
              <w:rPr>
                <w:color w:val="000000"/>
                <w:sz w:val="22"/>
                <w:szCs w:val="22"/>
                <w:lang w:val="vi-VN" w:eastAsia="vi-VN"/>
              </w:rPr>
              <w:t xml:space="preserve">tại thời điểm hết thời gian làm bài theo quy định (*) </w:t>
            </w:r>
          </w:p>
        </w:tc>
      </w:tr>
    </w:tbl>
    <w:p w14:paraId="38F74C68" w14:textId="16E19820" w:rsidR="00D97C0D" w:rsidRPr="00CF212B" w:rsidRDefault="00D97C0D" w:rsidP="00417252">
      <w:pPr>
        <w:spacing w:line="276" w:lineRule="auto"/>
        <w:ind w:right="-40"/>
        <w:rPr>
          <w:b/>
          <w:color w:val="FF0000"/>
          <w:sz w:val="26"/>
          <w:szCs w:val="26"/>
          <w:u w:val="single"/>
          <w:lang w:val="en-GB"/>
        </w:rPr>
      </w:pPr>
      <w:r w:rsidRPr="00CF212B">
        <w:rPr>
          <w:b/>
          <w:color w:val="FF0000"/>
          <w:sz w:val="26"/>
          <w:szCs w:val="26"/>
          <w:u w:val="single"/>
          <w:lang w:val="en-GB"/>
        </w:rPr>
        <w:t>Lưu ý:</w:t>
      </w:r>
    </w:p>
    <w:p w14:paraId="0A49E1D2" w14:textId="49DA8514" w:rsidR="00CA273E" w:rsidRPr="00CF212B" w:rsidRDefault="00CA273E" w:rsidP="00EC72D5">
      <w:pPr>
        <w:pStyle w:val="ListParagraph"/>
        <w:numPr>
          <w:ilvl w:val="0"/>
          <w:numId w:val="18"/>
        </w:numPr>
        <w:spacing w:after="0" w:line="276" w:lineRule="auto"/>
        <w:ind w:left="426" w:right="-40" w:hanging="426"/>
        <w:jc w:val="both"/>
        <w:rPr>
          <w:rFonts w:ascii="Times New Roman" w:hAnsi="Times New Roman" w:cs="Times New Roman"/>
          <w:sz w:val="26"/>
          <w:szCs w:val="26"/>
          <w:lang w:val="en-GB"/>
        </w:rPr>
      </w:pPr>
      <w:r w:rsidRPr="00CF212B">
        <w:rPr>
          <w:rFonts w:ascii="Times New Roman" w:hAnsi="Times New Roman" w:cs="Times New Roman"/>
          <w:sz w:val="26"/>
          <w:szCs w:val="26"/>
          <w:lang w:val="en-GB"/>
        </w:rPr>
        <w:t xml:space="preserve">(*) Nếu </w:t>
      </w:r>
      <w:r w:rsidR="00B958C5" w:rsidRPr="00CF212B">
        <w:rPr>
          <w:rFonts w:ascii="Times New Roman" w:hAnsi="Times New Roman" w:cs="Times New Roman"/>
          <w:sz w:val="26"/>
          <w:szCs w:val="26"/>
          <w:lang w:val="en-GB"/>
        </w:rPr>
        <w:t xml:space="preserve">sinh viên </w:t>
      </w:r>
      <w:r w:rsidRPr="00CF212B">
        <w:rPr>
          <w:rFonts w:ascii="Times New Roman" w:hAnsi="Times New Roman" w:cs="Times New Roman"/>
          <w:sz w:val="26"/>
          <w:szCs w:val="26"/>
          <w:lang w:val="en-GB"/>
        </w:rPr>
        <w:t>làm bài xong có thể rời phòng thi ngay sau khi nộp bài (sớm tối đa là 30 phút)</w:t>
      </w:r>
    </w:p>
    <w:p w14:paraId="3B00CD87" w14:textId="0A69DAFC" w:rsidR="00D97C0D" w:rsidRPr="00CF212B" w:rsidRDefault="00D97C0D" w:rsidP="00EC72D5">
      <w:pPr>
        <w:pStyle w:val="ListParagraph"/>
        <w:numPr>
          <w:ilvl w:val="0"/>
          <w:numId w:val="18"/>
        </w:numPr>
        <w:spacing w:after="0" w:line="276" w:lineRule="auto"/>
        <w:ind w:left="426" w:right="-40" w:hanging="426"/>
        <w:jc w:val="both"/>
        <w:rPr>
          <w:rFonts w:ascii="Times New Roman" w:hAnsi="Times New Roman" w:cs="Times New Roman"/>
          <w:sz w:val="26"/>
          <w:szCs w:val="26"/>
          <w:lang w:val="en-GB"/>
        </w:rPr>
      </w:pPr>
      <w:r w:rsidRPr="00CF212B">
        <w:rPr>
          <w:rFonts w:ascii="Times New Roman" w:hAnsi="Times New Roman" w:cs="Times New Roman"/>
          <w:sz w:val="26"/>
          <w:szCs w:val="26"/>
          <w:lang w:val="en-GB"/>
        </w:rPr>
        <w:lastRenderedPageBreak/>
        <w:t>Sau khi làm bài xong sinh viên sẽ bấm “</w:t>
      </w:r>
      <w:r w:rsidRPr="00CF212B">
        <w:rPr>
          <w:rFonts w:ascii="Times New Roman" w:hAnsi="Times New Roman" w:cs="Times New Roman"/>
          <w:b/>
          <w:color w:val="0070C0"/>
          <w:sz w:val="26"/>
          <w:szCs w:val="26"/>
          <w:lang w:val="en-GB"/>
        </w:rPr>
        <w:t>Submit</w:t>
      </w:r>
      <w:r w:rsidRPr="00CF212B">
        <w:rPr>
          <w:rFonts w:ascii="Times New Roman" w:hAnsi="Times New Roman" w:cs="Times New Roman"/>
          <w:sz w:val="26"/>
          <w:szCs w:val="26"/>
          <w:lang w:val="en-GB"/>
        </w:rPr>
        <w:t>” để nộp bài (hệ thống sẽ tự động đóng</w:t>
      </w:r>
      <w:r w:rsidR="00417252" w:rsidRPr="00CF212B">
        <w:rPr>
          <w:rFonts w:ascii="Times New Roman" w:hAnsi="Times New Roman" w:cs="Times New Roman"/>
          <w:sz w:val="26"/>
          <w:szCs w:val="26"/>
          <w:lang w:val="en-GB"/>
        </w:rPr>
        <w:t xml:space="preserve"> và lưu bài thi</w:t>
      </w:r>
      <w:r w:rsidRPr="00CF212B">
        <w:rPr>
          <w:rFonts w:ascii="Times New Roman" w:hAnsi="Times New Roman" w:cs="Times New Roman"/>
          <w:sz w:val="26"/>
          <w:szCs w:val="26"/>
          <w:lang w:val="en-GB"/>
        </w:rPr>
        <w:t xml:space="preserve"> khi hết giờ làm bài).</w:t>
      </w:r>
    </w:p>
    <w:p w14:paraId="2553893C" w14:textId="076155FD" w:rsidR="001C3D4C" w:rsidRPr="00CF212B" w:rsidRDefault="00417252" w:rsidP="00EC72D5">
      <w:pPr>
        <w:pStyle w:val="ListParagraph"/>
        <w:numPr>
          <w:ilvl w:val="0"/>
          <w:numId w:val="18"/>
        </w:numPr>
        <w:spacing w:after="0" w:line="276" w:lineRule="auto"/>
        <w:ind w:left="426" w:right="-40" w:hanging="426"/>
        <w:jc w:val="both"/>
        <w:rPr>
          <w:rFonts w:ascii="Times New Roman" w:hAnsi="Times New Roman" w:cs="Times New Roman"/>
          <w:sz w:val="26"/>
          <w:szCs w:val="26"/>
          <w:lang w:val="en-GB"/>
        </w:rPr>
      </w:pPr>
      <w:r w:rsidRPr="00CF212B">
        <w:rPr>
          <w:rFonts w:ascii="Times New Roman" w:hAnsi="Times New Roman" w:cs="Times New Roman"/>
          <w:sz w:val="26"/>
          <w:szCs w:val="26"/>
          <w:lang w:val="en-GB"/>
        </w:rPr>
        <w:t>Sau</w:t>
      </w:r>
      <w:r w:rsidR="001C3D4C" w:rsidRPr="00CF212B">
        <w:rPr>
          <w:rFonts w:ascii="Times New Roman" w:hAnsi="Times New Roman" w:cs="Times New Roman"/>
          <w:sz w:val="26"/>
          <w:szCs w:val="26"/>
          <w:lang w:val="en-GB"/>
        </w:rPr>
        <w:t xml:space="preserve"> ngày</w:t>
      </w:r>
      <w:r w:rsidR="008029D6" w:rsidRPr="00CF212B">
        <w:rPr>
          <w:rFonts w:ascii="Times New Roman" w:hAnsi="Times New Roman" w:cs="Times New Roman"/>
          <w:sz w:val="26"/>
          <w:szCs w:val="26"/>
          <w:lang w:val="en-GB"/>
        </w:rPr>
        <w:t xml:space="preserve"> </w:t>
      </w:r>
      <w:r w:rsidRPr="00CF212B">
        <w:rPr>
          <w:rFonts w:ascii="Times New Roman" w:hAnsi="Times New Roman" w:cs="Times New Roman"/>
          <w:sz w:val="26"/>
          <w:szCs w:val="26"/>
          <w:lang w:val="en-GB"/>
        </w:rPr>
        <w:t>sinh hoạt công dân đầu khóa</w:t>
      </w:r>
      <w:r w:rsidR="001C3D4C" w:rsidRPr="00CF212B">
        <w:rPr>
          <w:rFonts w:ascii="Times New Roman" w:hAnsi="Times New Roman" w:cs="Times New Roman"/>
          <w:sz w:val="26"/>
          <w:szCs w:val="26"/>
          <w:lang w:val="en-GB"/>
        </w:rPr>
        <w:t>, sinh viên có thể làm quen với các</w:t>
      </w:r>
      <w:r w:rsidR="0080679B" w:rsidRPr="00CF212B">
        <w:rPr>
          <w:rFonts w:ascii="Times New Roman" w:hAnsi="Times New Roman" w:cs="Times New Roman"/>
          <w:sz w:val="26"/>
          <w:szCs w:val="26"/>
          <w:lang w:val="en-GB"/>
        </w:rPr>
        <w:t>h</w:t>
      </w:r>
      <w:r w:rsidR="001C3D4C" w:rsidRPr="00CF212B">
        <w:rPr>
          <w:rFonts w:ascii="Times New Roman" w:hAnsi="Times New Roman" w:cs="Times New Roman"/>
          <w:sz w:val="26"/>
          <w:szCs w:val="26"/>
          <w:lang w:val="en-GB"/>
        </w:rPr>
        <w:t xml:space="preserve"> thức làm bài kiểm tra bằng cách</w:t>
      </w:r>
      <w:r w:rsidR="008029D6" w:rsidRPr="00CF212B">
        <w:rPr>
          <w:rFonts w:ascii="Times New Roman" w:hAnsi="Times New Roman" w:cs="Times New Roman"/>
          <w:sz w:val="26"/>
          <w:szCs w:val="26"/>
          <w:lang w:val="en-GB"/>
        </w:rPr>
        <w:t xml:space="preserve"> đăng nhập vào moodle và làm bài kiểm tra thử.</w:t>
      </w:r>
    </w:p>
    <w:p w14:paraId="68116F8E" w14:textId="1413625C" w:rsidR="00D97C0D" w:rsidRPr="00CF212B" w:rsidRDefault="00E313CC" w:rsidP="00EC72D5">
      <w:pPr>
        <w:pStyle w:val="ListParagraph"/>
        <w:numPr>
          <w:ilvl w:val="0"/>
          <w:numId w:val="18"/>
        </w:numPr>
        <w:spacing w:after="0" w:line="276" w:lineRule="auto"/>
        <w:ind w:left="426" w:right="-40" w:hanging="426"/>
        <w:jc w:val="both"/>
        <w:rPr>
          <w:rFonts w:ascii="Times New Roman" w:hAnsi="Times New Roman" w:cs="Times New Roman"/>
          <w:sz w:val="26"/>
          <w:szCs w:val="26"/>
          <w:lang w:val="en-GB"/>
        </w:rPr>
      </w:pPr>
      <w:r w:rsidRPr="00CF212B">
        <w:rPr>
          <w:rFonts w:ascii="Times New Roman" w:hAnsi="Times New Roman" w:cs="Times New Roman"/>
          <w:sz w:val="26"/>
          <w:szCs w:val="26"/>
          <w:lang w:val="en-GB"/>
        </w:rPr>
        <w:t>Trong suốt quá trình làm bài kiểm tra, sinh viên không được rời khỏi tầm quan sát của camera, sinh viên phải bật camera và micro. Sinh viên cần đảm bảo làm bài kiểm tra trong môi trường không gian yên tĩnh, hạn chế tiếng ồn để tránh làm phiền các sinh viên</w:t>
      </w:r>
      <w:r w:rsidR="00EC72D5" w:rsidRPr="00CF212B">
        <w:rPr>
          <w:rFonts w:ascii="Times New Roman" w:hAnsi="Times New Roman" w:cs="Times New Roman"/>
          <w:sz w:val="26"/>
          <w:szCs w:val="26"/>
          <w:lang w:val="en-GB"/>
        </w:rPr>
        <w:t xml:space="preserve"> khác</w:t>
      </w:r>
      <w:r w:rsidRPr="00CF212B">
        <w:rPr>
          <w:rFonts w:ascii="Times New Roman" w:hAnsi="Times New Roman" w:cs="Times New Roman"/>
          <w:sz w:val="26"/>
          <w:szCs w:val="26"/>
          <w:lang w:val="en-GB"/>
        </w:rPr>
        <w:t xml:space="preserve">. </w:t>
      </w:r>
      <w:r w:rsidRPr="00CF212B">
        <w:rPr>
          <w:rFonts w:ascii="Times New Roman" w:hAnsi="Times New Roman" w:cs="Times New Roman"/>
          <w:b/>
          <w:color w:val="FF0000"/>
          <w:sz w:val="26"/>
          <w:szCs w:val="26"/>
          <w:lang w:val="en-GB"/>
        </w:rPr>
        <w:t>Nếu sinh viên đã được nhắc nhở vẫn cố tình vi phạm sẽ được mời rời khỏi phòng thi và hủy bài kiểm tra</w:t>
      </w:r>
      <w:r w:rsidRPr="00CF212B">
        <w:rPr>
          <w:rFonts w:ascii="Times New Roman" w:hAnsi="Times New Roman" w:cs="Times New Roman"/>
          <w:sz w:val="26"/>
          <w:szCs w:val="26"/>
          <w:lang w:val="en-GB"/>
        </w:rPr>
        <w:t>.</w:t>
      </w:r>
    </w:p>
    <w:p w14:paraId="46B11433" w14:textId="3EB3CDC9" w:rsidR="008C5475" w:rsidRPr="00CF212B" w:rsidRDefault="008C5475" w:rsidP="00EC72D5">
      <w:pPr>
        <w:pStyle w:val="ListParagraph"/>
        <w:numPr>
          <w:ilvl w:val="0"/>
          <w:numId w:val="18"/>
        </w:numPr>
        <w:spacing w:after="0" w:line="276" w:lineRule="auto"/>
        <w:ind w:left="426" w:right="-40" w:hanging="426"/>
        <w:jc w:val="both"/>
        <w:rPr>
          <w:rFonts w:ascii="Times New Roman" w:hAnsi="Times New Roman" w:cs="Times New Roman"/>
          <w:b/>
          <w:sz w:val="26"/>
          <w:szCs w:val="26"/>
          <w:lang w:val="en-GB"/>
        </w:rPr>
      </w:pPr>
      <w:r w:rsidRPr="00CF212B">
        <w:rPr>
          <w:rFonts w:ascii="Times New Roman" w:hAnsi="Times New Roman" w:cs="Times New Roman"/>
          <w:b/>
          <w:sz w:val="26"/>
          <w:szCs w:val="26"/>
          <w:lang w:val="en-GB"/>
        </w:rPr>
        <w:t>Sinh viên ghi lại số điện thoại CBCT cung cấp để CBCT hỗ trợ cho sinh viên trong quá trình tham gia kiểm tra.</w:t>
      </w:r>
    </w:p>
    <w:p w14:paraId="6560099A" w14:textId="77777777" w:rsidR="00E313CC" w:rsidRPr="00CF212B" w:rsidRDefault="00E313CC" w:rsidP="00E313CC">
      <w:pPr>
        <w:pStyle w:val="ListParagraph"/>
        <w:spacing w:after="0" w:line="276" w:lineRule="auto"/>
        <w:ind w:left="426" w:right="-40"/>
        <w:rPr>
          <w:rFonts w:ascii="Times New Roman" w:hAnsi="Times New Roman" w:cs="Times New Roman"/>
          <w:sz w:val="26"/>
          <w:szCs w:val="26"/>
          <w:lang w:val="en-GB"/>
        </w:rPr>
      </w:pPr>
    </w:p>
    <w:p w14:paraId="31F9E82D" w14:textId="39BA5F60" w:rsidR="00CA273E" w:rsidRPr="00CF212B" w:rsidRDefault="00CA273E" w:rsidP="0080679B">
      <w:pPr>
        <w:pStyle w:val="ListParagraph"/>
        <w:numPr>
          <w:ilvl w:val="0"/>
          <w:numId w:val="5"/>
        </w:numPr>
        <w:spacing w:after="0" w:line="312" w:lineRule="auto"/>
        <w:ind w:left="426" w:right="-39" w:hanging="426"/>
        <w:rPr>
          <w:rFonts w:ascii="Times New Roman" w:hAnsi="Times New Roman" w:cs="Times New Roman"/>
          <w:b/>
          <w:color w:val="00538F" w:themeColor="accent5" w:themeShade="BF"/>
          <w:sz w:val="26"/>
          <w:szCs w:val="26"/>
          <w:lang w:val="en-GB"/>
        </w:rPr>
      </w:pPr>
      <w:r w:rsidRPr="00CF212B">
        <w:rPr>
          <w:rFonts w:ascii="Times New Roman" w:hAnsi="Times New Roman" w:cs="Times New Roman"/>
          <w:b/>
          <w:color w:val="00538F" w:themeColor="accent5" w:themeShade="BF"/>
          <w:sz w:val="26"/>
          <w:szCs w:val="26"/>
          <w:lang w:val="en-GB"/>
        </w:rPr>
        <w:t xml:space="preserve"> HƯỚNG DẪN QUY TRÌNH LÀM BÀI THI</w:t>
      </w:r>
    </w:p>
    <w:p w14:paraId="20875CEF" w14:textId="696E0067" w:rsidR="00CA273E" w:rsidRPr="00CF212B" w:rsidRDefault="00CA273E" w:rsidP="0080679B">
      <w:pPr>
        <w:pStyle w:val="ListParagraph"/>
        <w:numPr>
          <w:ilvl w:val="0"/>
          <w:numId w:val="19"/>
        </w:numPr>
        <w:spacing w:after="0" w:line="312" w:lineRule="auto"/>
        <w:ind w:left="992" w:right="1554" w:hanging="992"/>
        <w:rPr>
          <w:rFonts w:ascii="Times New Roman" w:hAnsi="Times New Roman" w:cs="Times New Roman"/>
          <w:b/>
          <w:color w:val="F75200" w:themeColor="background2" w:themeShade="BF"/>
          <w:sz w:val="26"/>
          <w:szCs w:val="26"/>
          <w:lang w:val="en-GB" w:eastAsia="vi-VN"/>
        </w:rPr>
      </w:pPr>
      <w:r w:rsidRPr="00CF212B">
        <w:rPr>
          <w:rFonts w:ascii="Times New Roman" w:hAnsi="Times New Roman" w:cs="Times New Roman"/>
          <w:b/>
          <w:color w:val="F75200" w:themeColor="background2" w:themeShade="BF"/>
          <w:sz w:val="26"/>
          <w:szCs w:val="26"/>
          <w:lang w:val="vi-VN" w:eastAsia="vi-VN"/>
        </w:rPr>
        <w:t>Truy cập vào phòng thi</w:t>
      </w:r>
    </w:p>
    <w:p w14:paraId="1EB5B6AA" w14:textId="77777777" w:rsidR="007F77AE" w:rsidRPr="00CF212B" w:rsidRDefault="007F77AE" w:rsidP="0080679B">
      <w:pPr>
        <w:pStyle w:val="ListParagraph"/>
        <w:numPr>
          <w:ilvl w:val="0"/>
          <w:numId w:val="20"/>
        </w:numPr>
        <w:spacing w:after="0" w:line="276" w:lineRule="auto"/>
        <w:ind w:left="709" w:right="-40" w:hanging="425"/>
        <w:rPr>
          <w:rFonts w:ascii="Times New Roman" w:hAnsi="Times New Roman" w:cs="Times New Roman"/>
          <w:b/>
          <w:i/>
          <w:color w:val="00833B" w:themeColor="accent4" w:themeShade="BF"/>
          <w:sz w:val="26"/>
          <w:szCs w:val="26"/>
          <w:lang w:val="en-GB"/>
        </w:rPr>
      </w:pPr>
      <w:r w:rsidRPr="00CF212B">
        <w:rPr>
          <w:rFonts w:ascii="Times New Roman" w:hAnsi="Times New Roman" w:cs="Times New Roman"/>
          <w:b/>
          <w:i/>
          <w:color w:val="00833B" w:themeColor="accent4" w:themeShade="BF"/>
          <w:sz w:val="26"/>
          <w:szCs w:val="26"/>
          <w:lang w:val="en-GB"/>
        </w:rPr>
        <w:t>Hướng dẫn đăng nhập vào Moodle</w:t>
      </w:r>
    </w:p>
    <w:p w14:paraId="3C2D5D84" w14:textId="77777777" w:rsidR="007F77AE" w:rsidRPr="00CF212B" w:rsidRDefault="007F77AE" w:rsidP="0080679B">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 xml:space="preserve">Truy cập link sau: </w:t>
      </w:r>
      <w:hyperlink r:id="rId9" w:history="1">
        <w:r w:rsidRPr="00CF212B">
          <w:rPr>
            <w:rFonts w:ascii="Times New Roman" w:hAnsi="Times New Roman" w:cs="Times New Roman"/>
            <w:color w:val="0070C0"/>
            <w:sz w:val="26"/>
            <w:szCs w:val="26"/>
            <w:u w:val="single"/>
          </w:rPr>
          <w:t>https://courses.hcmus.edu.vn/login/index.php</w:t>
        </w:r>
      </w:hyperlink>
    </w:p>
    <w:p w14:paraId="33696EEA" w14:textId="77777777" w:rsidR="007F77AE" w:rsidRPr="00CF212B" w:rsidRDefault="007F77AE" w:rsidP="0080679B">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Chọn đăng nhập bằng tài khoản Microsoft.</w:t>
      </w:r>
    </w:p>
    <w:p w14:paraId="2D933561" w14:textId="0339B881" w:rsidR="007F77AE" w:rsidRPr="00CF212B" w:rsidRDefault="007F77AE" w:rsidP="009605CB">
      <w:pPr>
        <w:jc w:val="center"/>
        <w:rPr>
          <w:sz w:val="24"/>
          <w:szCs w:val="24"/>
        </w:rPr>
      </w:pPr>
      <w:r w:rsidRPr="00CF212B">
        <w:rPr>
          <w:noProof/>
          <w:sz w:val="24"/>
          <w:szCs w:val="24"/>
          <w:lang w:val="vi-VN" w:eastAsia="vi-VN"/>
        </w:rPr>
        <w:drawing>
          <wp:inline distT="0" distB="0" distL="0" distR="0" wp14:anchorId="07FF22F4" wp14:editId="79B92EAD">
            <wp:extent cx="4668981" cy="338600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8981" cy="3386009"/>
                    </a:xfrm>
                    <a:prstGeom prst="rect">
                      <a:avLst/>
                    </a:prstGeom>
                  </pic:spPr>
                </pic:pic>
              </a:graphicData>
            </a:graphic>
          </wp:inline>
        </w:drawing>
      </w:r>
    </w:p>
    <w:p w14:paraId="03739EB0" w14:textId="77777777" w:rsidR="007F77AE" w:rsidRPr="00CF212B" w:rsidRDefault="007F77AE" w:rsidP="007F77AE">
      <w:pPr>
        <w:rPr>
          <w:sz w:val="24"/>
          <w:szCs w:val="24"/>
        </w:rPr>
      </w:pPr>
    </w:p>
    <w:p w14:paraId="059B6E41" w14:textId="2DFE2E83" w:rsidR="007F77AE" w:rsidRPr="00CF212B" w:rsidRDefault="007F77AE" w:rsidP="009605CB">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 xml:space="preserve">Nhập user: </w:t>
      </w:r>
      <w:r w:rsidR="009605CB" w:rsidRPr="00CF212B">
        <w:rPr>
          <w:rFonts w:ascii="Times New Roman" w:eastAsia="Times New Roman" w:hAnsi="Times New Roman" w:cs="Times New Roman"/>
          <w:b/>
          <w:color w:val="0070C0"/>
          <w:sz w:val="26"/>
          <w:szCs w:val="26"/>
          <w:lang w:val="vi-VN" w:eastAsia="en-GB"/>
        </w:rPr>
        <w:t>mssv@student.hcmus.edu.vn</w:t>
      </w:r>
      <w:r w:rsidR="00B958C5" w:rsidRPr="00CF212B">
        <w:rPr>
          <w:rFonts w:ascii="Times New Roman" w:eastAsia="Times New Roman" w:hAnsi="Times New Roman" w:cs="Times New Roman"/>
          <w:color w:val="000000"/>
          <w:sz w:val="26"/>
          <w:szCs w:val="26"/>
          <w:lang w:val="vi-VN" w:eastAsia="en-GB"/>
        </w:rPr>
        <w:t>,</w:t>
      </w:r>
      <w:r w:rsidR="00B36BC0" w:rsidRPr="00CF212B">
        <w:rPr>
          <w:rFonts w:ascii="Times New Roman" w:eastAsia="Times New Roman" w:hAnsi="Times New Roman" w:cs="Times New Roman"/>
          <w:color w:val="000000"/>
          <w:sz w:val="26"/>
          <w:szCs w:val="26"/>
          <w:lang w:val="vi-VN" w:eastAsia="en-GB"/>
        </w:rPr>
        <w:t xml:space="preserve"> mật khẩu</w:t>
      </w:r>
      <w:r w:rsidRPr="00CF212B">
        <w:rPr>
          <w:rFonts w:ascii="Times New Roman" w:eastAsia="Times New Roman" w:hAnsi="Times New Roman" w:cs="Times New Roman"/>
          <w:color w:val="000000"/>
          <w:sz w:val="26"/>
          <w:szCs w:val="26"/>
          <w:lang w:val="vi-VN" w:eastAsia="en-GB"/>
        </w:rPr>
        <w:t xml:space="preserve"> là mật khẩu dùng cho email</w:t>
      </w:r>
      <w:r w:rsidR="00B36BC0" w:rsidRPr="00CF212B">
        <w:rPr>
          <w:rFonts w:ascii="Times New Roman" w:eastAsia="Times New Roman" w:hAnsi="Times New Roman" w:cs="Times New Roman"/>
          <w:color w:val="000000"/>
          <w:sz w:val="26"/>
          <w:szCs w:val="26"/>
          <w:lang w:eastAsia="en-GB"/>
        </w:rPr>
        <w:t xml:space="preserve"> </w:t>
      </w:r>
      <w:r w:rsidR="00B958C5" w:rsidRPr="00CF212B">
        <w:rPr>
          <w:rFonts w:ascii="Times New Roman" w:eastAsia="Times New Roman" w:hAnsi="Times New Roman" w:cs="Times New Roman"/>
          <w:color w:val="000000"/>
          <w:sz w:val="26"/>
          <w:szCs w:val="26"/>
          <w:lang w:eastAsia="en-GB"/>
        </w:rPr>
        <w:t>sinh viên</w:t>
      </w:r>
    </w:p>
    <w:p w14:paraId="36E15C73" w14:textId="7C443F16" w:rsidR="007F77AE" w:rsidRPr="00CF212B" w:rsidRDefault="009605CB" w:rsidP="007F77AE">
      <w:pPr>
        <w:rPr>
          <w:sz w:val="24"/>
          <w:szCs w:val="24"/>
        </w:rPr>
      </w:pPr>
      <w:r w:rsidRPr="00CF212B">
        <w:rPr>
          <w:noProof/>
          <w:sz w:val="24"/>
          <w:szCs w:val="24"/>
          <w:lang w:val="vi-VN" w:eastAsia="vi-VN"/>
        </w:rPr>
        <w:lastRenderedPageBreak/>
        <mc:AlternateContent>
          <mc:Choice Requires="wpg">
            <w:drawing>
              <wp:anchor distT="0" distB="0" distL="114300" distR="114300" simplePos="0" relativeHeight="251661312" behindDoc="0" locked="0" layoutInCell="1" allowOverlap="1" wp14:anchorId="61352993" wp14:editId="030EA614">
                <wp:simplePos x="0" y="0"/>
                <wp:positionH relativeFrom="column">
                  <wp:posOffset>48260</wp:posOffset>
                </wp:positionH>
                <wp:positionV relativeFrom="paragraph">
                  <wp:posOffset>113665</wp:posOffset>
                </wp:positionV>
                <wp:extent cx="6344920" cy="2487295"/>
                <wp:effectExtent l="0" t="0" r="0" b="8255"/>
                <wp:wrapTopAndBottom/>
                <wp:docPr id="43" name="Group 43"/>
                <wp:cNvGraphicFramePr/>
                <a:graphic xmlns:a="http://schemas.openxmlformats.org/drawingml/2006/main">
                  <a:graphicData uri="http://schemas.microsoft.com/office/word/2010/wordprocessingGroup">
                    <wpg:wgp>
                      <wpg:cNvGrpSpPr/>
                      <wpg:grpSpPr>
                        <a:xfrm>
                          <a:off x="0" y="0"/>
                          <a:ext cx="6344920" cy="2487295"/>
                          <a:chOff x="0" y="0"/>
                          <a:chExt cx="6344920" cy="2487410"/>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62345"/>
                            <a:ext cx="3137535" cy="2425065"/>
                          </a:xfrm>
                          <a:prstGeom prst="rect">
                            <a:avLst/>
                          </a:prstGeom>
                        </pic:spPr>
                      </pic:pic>
                      <wps:wsp>
                        <wps:cNvPr id="5" name="Arrow: Down 5"/>
                        <wps:cNvSpPr>
                          <a:spLocks/>
                        </wps:cNvSpPr>
                        <wps:spPr>
                          <a:xfrm rot="16200000">
                            <a:off x="3138054" y="969818"/>
                            <a:ext cx="577850" cy="311150"/>
                          </a:xfrm>
                          <a:prstGeom prst="downArrow">
                            <a:avLst>
                              <a:gd name="adj1" fmla="val 50000"/>
                              <a:gd name="adj2" fmla="val 52041"/>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000" y="0"/>
                            <a:ext cx="2534920" cy="2397760"/>
                          </a:xfrm>
                          <a:prstGeom prst="rect">
                            <a:avLst/>
                          </a:prstGeom>
                          <a:noFill/>
                          <a:ln>
                            <a:noFill/>
                          </a:ln>
                        </pic:spPr>
                      </pic:pic>
                    </wpg:wgp>
                  </a:graphicData>
                </a:graphic>
              </wp:anchor>
            </w:drawing>
          </mc:Choice>
          <mc:Fallback>
            <w:pict>
              <v:group w14:anchorId="33AD2430" id="Group 43" o:spid="_x0000_s1026" style="position:absolute;margin-left:3.8pt;margin-top:8.95pt;width:499.6pt;height:195.85pt;z-index:251661312" coordsize="63449,24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23;width:31375;height:2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">
                  <v:imagedata r:id="rId13"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8" type="#_x0000_t67" style="position:absolute;left:31380;top:9698;width:5779;height:31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" adj="10359" filled="f" strokecolor="red" strokeweight="2.25pt">
                  <v:path arrowok="t"/>
                </v:shape>
                <v:shape id="Picture 4" o:spid="_x0000_s1029" type="#_x0000_t75" style="position:absolute;left:38100;width:25349;height:2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">
                  <v:imagedata r:id="rId14" o:title=""/>
                  <v:path arrowok="t"/>
                </v:shape>
                <w10:wrap type="topAndBottom"/>
              </v:group>
            </w:pict>
          </mc:Fallback>
        </mc:AlternateContent>
      </w:r>
    </w:p>
    <w:p w14:paraId="7231CC10" w14:textId="64F45E84" w:rsidR="000B1706" w:rsidRPr="00CF212B" w:rsidRDefault="00E313CC" w:rsidP="00206275">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sz w:val="26"/>
          <w:szCs w:val="26"/>
          <w:lang w:val="vi-VN" w:eastAsia="vi-VN"/>
        </w:rPr>
        <w:drawing>
          <wp:anchor distT="0" distB="0" distL="114300" distR="114300" simplePos="0" relativeHeight="251697152" behindDoc="0" locked="0" layoutInCell="1" allowOverlap="1" wp14:anchorId="02EC13C3" wp14:editId="6405F474">
            <wp:simplePos x="0" y="0"/>
            <wp:positionH relativeFrom="column">
              <wp:posOffset>-46143</wp:posOffset>
            </wp:positionH>
            <wp:positionV relativeFrom="paragraph">
              <wp:posOffset>482600</wp:posOffset>
            </wp:positionV>
            <wp:extent cx="6468745" cy="1557655"/>
            <wp:effectExtent l="0" t="0" r="8255"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874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4D" w:rsidRPr="00CF212B">
        <w:rPr>
          <w:rFonts w:ascii="Times New Roman" w:eastAsia="Times New Roman" w:hAnsi="Times New Roman" w:cs="Times New Roman"/>
          <w:color w:val="000000"/>
          <w:sz w:val="26"/>
          <w:szCs w:val="26"/>
          <w:lang w:val="vi-VN" w:eastAsia="en-GB"/>
        </w:rPr>
        <w:t>Sinh viên</w:t>
      </w:r>
      <w:r w:rsidR="000B1706" w:rsidRPr="00CF212B">
        <w:rPr>
          <w:rFonts w:ascii="Times New Roman" w:eastAsia="Times New Roman" w:hAnsi="Times New Roman" w:cs="Times New Roman"/>
          <w:color w:val="000000"/>
          <w:sz w:val="26"/>
          <w:szCs w:val="26"/>
          <w:lang w:val="vi-VN" w:eastAsia="en-GB"/>
        </w:rPr>
        <w:t xml:space="preserve"> đăng nhập thành công sẽ có giao diện như bên dưới. Bên trái giao diện sẽ hiển thị </w:t>
      </w:r>
      <w:r w:rsidR="0040154D" w:rsidRPr="00CF212B">
        <w:rPr>
          <w:rFonts w:ascii="Times New Roman" w:eastAsia="Times New Roman" w:hAnsi="Times New Roman" w:cs="Times New Roman"/>
          <w:color w:val="000000"/>
          <w:sz w:val="26"/>
          <w:szCs w:val="26"/>
          <w:lang w:val="vi-VN" w:eastAsia="en-GB"/>
        </w:rPr>
        <w:t xml:space="preserve">phòng thi của </w:t>
      </w:r>
      <w:r w:rsidR="00B36BC0" w:rsidRPr="00CF212B">
        <w:rPr>
          <w:rFonts w:ascii="Times New Roman" w:eastAsia="Times New Roman" w:hAnsi="Times New Roman" w:cs="Times New Roman"/>
          <w:color w:val="000000"/>
          <w:sz w:val="26"/>
          <w:szCs w:val="26"/>
          <w:lang w:eastAsia="en-GB"/>
        </w:rPr>
        <w:t>s</w:t>
      </w:r>
      <w:r w:rsidR="0040154D" w:rsidRPr="00CF212B">
        <w:rPr>
          <w:rFonts w:ascii="Times New Roman" w:eastAsia="Times New Roman" w:hAnsi="Times New Roman" w:cs="Times New Roman"/>
          <w:color w:val="000000"/>
          <w:sz w:val="26"/>
          <w:szCs w:val="26"/>
          <w:lang w:val="vi-VN" w:eastAsia="en-GB"/>
        </w:rPr>
        <w:t>inh</w:t>
      </w:r>
      <w:r w:rsidR="00B36BC0" w:rsidRPr="00CF212B">
        <w:rPr>
          <w:rFonts w:ascii="Times New Roman" w:eastAsia="Times New Roman" w:hAnsi="Times New Roman" w:cs="Times New Roman"/>
          <w:color w:val="000000"/>
          <w:sz w:val="26"/>
          <w:szCs w:val="26"/>
          <w:lang w:eastAsia="en-GB"/>
        </w:rPr>
        <w:t xml:space="preserve"> viên</w:t>
      </w:r>
      <w:r w:rsidR="000B1706" w:rsidRPr="00CF212B">
        <w:rPr>
          <w:rFonts w:ascii="Times New Roman" w:eastAsia="Times New Roman" w:hAnsi="Times New Roman" w:cs="Times New Roman"/>
          <w:color w:val="000000"/>
          <w:sz w:val="26"/>
          <w:szCs w:val="26"/>
          <w:lang w:val="vi-VN" w:eastAsia="en-GB"/>
        </w:rPr>
        <w:t>.</w:t>
      </w:r>
    </w:p>
    <w:p w14:paraId="68C92731" w14:textId="21C02FBE" w:rsidR="00347025" w:rsidRPr="00CF212B" w:rsidRDefault="00347025" w:rsidP="007318F0">
      <w:pPr>
        <w:spacing w:line="340" w:lineRule="exact"/>
        <w:rPr>
          <w:sz w:val="26"/>
          <w:szCs w:val="26"/>
        </w:rPr>
      </w:pPr>
    </w:p>
    <w:p w14:paraId="29FB7B45" w14:textId="236EAB14" w:rsidR="00347025" w:rsidRPr="00CF212B" w:rsidRDefault="004620FE" w:rsidP="009605CB">
      <w:pPr>
        <w:pStyle w:val="ListParagraph"/>
        <w:numPr>
          <w:ilvl w:val="0"/>
          <w:numId w:val="20"/>
        </w:numPr>
        <w:spacing w:after="0" w:line="276" w:lineRule="auto"/>
        <w:ind w:left="709" w:right="-40" w:hanging="425"/>
        <w:rPr>
          <w:rFonts w:ascii="Times New Roman" w:hAnsi="Times New Roman" w:cs="Times New Roman"/>
          <w:b/>
          <w:i/>
          <w:color w:val="00833B" w:themeColor="accent4" w:themeShade="BF"/>
          <w:sz w:val="26"/>
          <w:szCs w:val="26"/>
          <w:lang w:val="en-GB"/>
        </w:rPr>
      </w:pPr>
      <w:r w:rsidRPr="00CF212B">
        <w:rPr>
          <w:rFonts w:ascii="Times New Roman" w:hAnsi="Times New Roman" w:cs="Times New Roman"/>
          <w:b/>
          <w:i/>
          <w:color w:val="00833B" w:themeColor="accent4" w:themeShade="BF"/>
          <w:sz w:val="26"/>
          <w:szCs w:val="26"/>
          <w:lang w:val="en-GB"/>
        </w:rPr>
        <w:t>Tạo tài khoản Zoom và vào một cuộc họp</w:t>
      </w:r>
      <w:r w:rsidR="005D71EA" w:rsidRPr="00CF212B">
        <w:rPr>
          <w:rFonts w:ascii="Times New Roman" w:hAnsi="Times New Roman" w:cs="Times New Roman"/>
          <w:b/>
          <w:i/>
          <w:color w:val="00833B" w:themeColor="accent4" w:themeShade="BF"/>
          <w:sz w:val="26"/>
          <w:szCs w:val="26"/>
          <w:lang w:val="en-GB"/>
        </w:rPr>
        <w:t xml:space="preserve"> (phòng thi)</w:t>
      </w:r>
    </w:p>
    <w:p w14:paraId="2AE0C1AE" w14:textId="602237E7" w:rsidR="004620FE" w:rsidRPr="00CF212B" w:rsidRDefault="009605CB" w:rsidP="009605CB">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 xml:space="preserve">Tạo tài khoản Zoom: </w:t>
      </w:r>
      <w:r w:rsidR="004620FE" w:rsidRPr="00CF212B">
        <w:rPr>
          <w:rFonts w:ascii="Times New Roman" w:eastAsia="Times New Roman" w:hAnsi="Times New Roman" w:cs="Times New Roman"/>
          <w:color w:val="000000"/>
          <w:sz w:val="26"/>
          <w:szCs w:val="26"/>
          <w:lang w:val="vi-VN" w:eastAsia="en-GB"/>
        </w:rPr>
        <w:t>Sinh viên làm theo link hướng dẫn sau:</w:t>
      </w:r>
    </w:p>
    <w:p w14:paraId="06DF04AC" w14:textId="076A80F9" w:rsidR="004620FE" w:rsidRPr="00CF212B" w:rsidRDefault="00B34394" w:rsidP="00D97C0D">
      <w:pPr>
        <w:pStyle w:val="ListParagraph"/>
        <w:spacing w:line="340" w:lineRule="exact"/>
        <w:ind w:left="1134"/>
        <w:rPr>
          <w:rFonts w:ascii="Times New Roman" w:hAnsi="Times New Roman" w:cs="Times New Roman"/>
          <w:i/>
          <w:iCs/>
          <w:sz w:val="26"/>
          <w:szCs w:val="26"/>
        </w:rPr>
      </w:pPr>
      <w:hyperlink r:id="rId16" w:history="1">
        <w:r w:rsidR="004620FE" w:rsidRPr="00CF212B">
          <w:rPr>
            <w:rStyle w:val="Hyperlink"/>
            <w:rFonts w:ascii="Times New Roman" w:hAnsi="Times New Roman" w:cs="Times New Roman"/>
            <w:i/>
            <w:iCs/>
            <w:sz w:val="26"/>
            <w:szCs w:val="26"/>
          </w:rPr>
          <w:t>Trường Đại học Khoa học Tự nhiên, ĐHQG-HCM - Hướng dẫn công cụ giảng dạy trực tuyến Zoom (hcmus.edu.vn)</w:t>
        </w:r>
      </w:hyperlink>
    </w:p>
    <w:p w14:paraId="2523DB52" w14:textId="2092AC4D" w:rsidR="004620FE" w:rsidRPr="00CF212B" w:rsidRDefault="00B958C5" w:rsidP="009605CB">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lang w:val="vi-VN" w:eastAsia="vi-VN"/>
        </w:rPr>
        <w:drawing>
          <wp:anchor distT="0" distB="0" distL="114300" distR="114300" simplePos="0" relativeHeight="251671552" behindDoc="0" locked="0" layoutInCell="1" allowOverlap="1" wp14:anchorId="4D32EA8A" wp14:editId="537FDFE8">
            <wp:simplePos x="0" y="0"/>
            <wp:positionH relativeFrom="column">
              <wp:posOffset>1246505</wp:posOffset>
            </wp:positionH>
            <wp:positionV relativeFrom="paragraph">
              <wp:posOffset>269240</wp:posOffset>
            </wp:positionV>
            <wp:extent cx="3639820" cy="2070735"/>
            <wp:effectExtent l="0" t="0" r="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7"/>
                    <a:srcRect b="12199"/>
                    <a:stretch/>
                  </pic:blipFill>
                  <pic:spPr bwMode="auto">
                    <a:xfrm>
                      <a:off x="0" y="0"/>
                      <a:ext cx="3639820" cy="20707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212B">
        <w:rPr>
          <w:rFonts w:ascii="Times New Roman" w:eastAsia="Times New Roman" w:hAnsi="Times New Roman" w:cs="Times New Roman"/>
          <w:color w:val="000000"/>
          <w:sz w:val="26"/>
          <w:szCs w:val="26"/>
          <w:lang w:val="vi-VN" w:eastAsia="vi-VN"/>
        </w:rPr>
        <mc:AlternateContent>
          <mc:Choice Requires="wps">
            <w:drawing>
              <wp:anchor distT="0" distB="0" distL="114300" distR="114300" simplePos="0" relativeHeight="251651072" behindDoc="0" locked="0" layoutInCell="1" allowOverlap="1" wp14:anchorId="700C69B0" wp14:editId="6BBDA8FC">
                <wp:simplePos x="0" y="0"/>
                <wp:positionH relativeFrom="column">
                  <wp:posOffset>2234881</wp:posOffset>
                </wp:positionH>
                <wp:positionV relativeFrom="paragraph">
                  <wp:posOffset>1042921</wp:posOffset>
                </wp:positionV>
                <wp:extent cx="503736" cy="484328"/>
                <wp:effectExtent l="19050" t="19050" r="10795" b="11430"/>
                <wp:wrapTopAndBottom/>
                <wp:docPr id="11" name="Rectangle 11"/>
                <wp:cNvGraphicFramePr/>
                <a:graphic xmlns:a="http://schemas.openxmlformats.org/drawingml/2006/main">
                  <a:graphicData uri="http://schemas.microsoft.com/office/word/2010/wordprocessingShape">
                    <wps:wsp>
                      <wps:cNvSpPr/>
                      <wps:spPr>
                        <a:xfrm>
                          <a:off x="0" y="0"/>
                          <a:ext cx="503736" cy="4843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03A5764" id="Rectangle 11" o:spid="_x0000_s1026" style="position:absolute;margin-left:175.95pt;margin-top:82.1pt;width:39.65pt;height:38.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" filled="f" strokecolor="red" strokeweight="2.25pt">
                <w10:wrap type="topAndBottom"/>
              </v:rect>
            </w:pict>
          </mc:Fallback>
        </mc:AlternateContent>
      </w:r>
      <w:r w:rsidR="00B36BC0" w:rsidRPr="00CF212B">
        <w:rPr>
          <w:rFonts w:ascii="Times New Roman" w:eastAsia="Times New Roman" w:hAnsi="Times New Roman" w:cs="Times New Roman"/>
          <w:color w:val="000000"/>
          <w:sz w:val="26"/>
          <w:szCs w:val="26"/>
          <w:lang w:eastAsia="en-GB"/>
        </w:rPr>
        <w:t xml:space="preserve">Mở ứng dụng Zoom, nhấp vào nút </w:t>
      </w:r>
      <w:r w:rsidR="00B36BC0" w:rsidRPr="00CF212B">
        <w:rPr>
          <w:rFonts w:ascii="Times New Roman" w:eastAsia="Times New Roman" w:hAnsi="Times New Roman" w:cs="Times New Roman"/>
          <w:b/>
          <w:color w:val="0070C0"/>
          <w:sz w:val="26"/>
          <w:szCs w:val="26"/>
          <w:lang w:eastAsia="en-GB"/>
        </w:rPr>
        <w:t>Join</w:t>
      </w:r>
    </w:p>
    <w:p w14:paraId="0437935B" w14:textId="5B2F9F23" w:rsidR="00B36BC0" w:rsidRPr="00CF212B" w:rsidRDefault="00B36BC0" w:rsidP="00B36BC0"/>
    <w:p w14:paraId="31E6EF40" w14:textId="03B9FA58" w:rsidR="007F77AE" w:rsidRPr="00CF212B" w:rsidRDefault="00B958C5" w:rsidP="00B36BC0">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vi-VN"/>
        </w:rPr>
        <w:lastRenderedPageBreak/>
        <mc:AlternateContent>
          <mc:Choice Requires="wpg">
            <w:drawing>
              <wp:anchor distT="0" distB="0" distL="114300" distR="114300" simplePos="0" relativeHeight="251669504" behindDoc="0" locked="0" layoutInCell="1" allowOverlap="1" wp14:anchorId="21422295" wp14:editId="6608C65A">
                <wp:simplePos x="0" y="0"/>
                <wp:positionH relativeFrom="column">
                  <wp:posOffset>9120</wp:posOffset>
                </wp:positionH>
                <wp:positionV relativeFrom="paragraph">
                  <wp:posOffset>498590</wp:posOffset>
                </wp:positionV>
                <wp:extent cx="6365875" cy="2576830"/>
                <wp:effectExtent l="0" t="0" r="0" b="0"/>
                <wp:wrapTopAndBottom/>
                <wp:docPr id="46" name="Group 46"/>
                <wp:cNvGraphicFramePr/>
                <a:graphic xmlns:a="http://schemas.openxmlformats.org/drawingml/2006/main">
                  <a:graphicData uri="http://schemas.microsoft.com/office/word/2010/wordprocessingGroup">
                    <wpg:wgp>
                      <wpg:cNvGrpSpPr/>
                      <wpg:grpSpPr>
                        <a:xfrm>
                          <a:off x="0" y="0"/>
                          <a:ext cx="6365875" cy="2576830"/>
                          <a:chOff x="0" y="0"/>
                          <a:chExt cx="6366164" cy="2576830"/>
                        </a:xfrm>
                      </wpg:grpSpPr>
                      <pic:pic xmlns:pic="http://schemas.openxmlformats.org/drawingml/2006/picture">
                        <pic:nvPicPr>
                          <pic:cNvPr id="44" name="Picture 6">
                            <a:extLst>
                              <a:ext uri="{FF2B5EF4-FFF2-40B4-BE49-F238E27FC236}">
                                <a16:creationId xmlns:a16="http://schemas.microsoft.com/office/drawing/2014/main" id="{17695B28-3571-4BDF-BA3C-A8C8A151D3DC}"/>
                              </a:ext>
                            </a:extLst>
                          </pic:cNvPr>
                          <pic:cNvPicPr>
                            <a:picLocks noChangeAspect="1"/>
                          </pic:cNvPicPr>
                        </pic:nvPicPr>
                        <pic:blipFill rotWithShape="1">
                          <a:blip r:embed="rId18"/>
                          <a:srcRect l="-2" r="24505"/>
                          <a:stretch/>
                        </pic:blipFill>
                        <pic:spPr>
                          <a:xfrm>
                            <a:off x="3872283" y="48491"/>
                            <a:ext cx="2493881" cy="2286000"/>
                          </a:xfrm>
                          <a:prstGeom prst="rect">
                            <a:avLst/>
                          </a:prstGeom>
                        </pic:spPr>
                      </pic:pic>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7910" cy="2576830"/>
                          </a:xfrm>
                          <a:prstGeom prst="rect">
                            <a:avLst/>
                          </a:prstGeom>
                        </pic:spPr>
                      </pic:pic>
                      <wps:wsp>
                        <wps:cNvPr id="14" name="Rectangle 7"/>
                        <wps:cNvSpPr/>
                        <wps:spPr>
                          <a:xfrm>
                            <a:off x="4807527" y="1918855"/>
                            <a:ext cx="784225" cy="2559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33" name="Arrow: Down 33"/>
                        <wps:cNvSpPr>
                          <a:spLocks/>
                        </wps:cNvSpPr>
                        <wps:spPr>
                          <a:xfrm rot="16200000">
                            <a:off x="3352799" y="1052946"/>
                            <a:ext cx="577850" cy="311150"/>
                          </a:xfrm>
                          <a:prstGeom prst="downArrow">
                            <a:avLst>
                              <a:gd name="adj1" fmla="val 50000"/>
                              <a:gd name="adj2" fmla="val 52041"/>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7"/>
                        <wps:cNvSpPr/>
                        <wps:spPr>
                          <a:xfrm>
                            <a:off x="1537855" y="1662546"/>
                            <a:ext cx="444500" cy="2559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BC7743" id="Group 46" o:spid="_x0000_s1026" style="position:absolute;margin-left:.7pt;margin-top:39.25pt;width:501.25pt;height:202.9pt;z-index:251669504;mso-width-relative:margin" coordsize="63661,25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">
                <v:shape id="Picture 6" o:spid="_x0000_s1027" type="#_x0000_t75" style="position:absolute;left:38722;top:484;width:2493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">
                  <v:imagedata r:id="rId20" o:title="" cropleft="-1f" cropright="16060f"/>
                  <v:path arrowok="t"/>
                </v:shape>
                <v:shape id="Picture 12" o:spid="_x0000_s1028" type="#_x0000_t75" style="position:absolute;width:35979;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">
                  <v:imagedata r:id="rId21" o:title=""/>
                  <v:path arrowok="t"/>
                </v:shape>
                <v:rect id="Rectangle 7" o:spid="_x0000_s1029" style="position:absolute;left:48075;top:19188;width:784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" filled="f" strokecolor="red" strokeweight="2.25pt"/>
                <v:shape id="Arrow: Down 33" o:spid="_x0000_s1030" type="#_x0000_t67" style="position:absolute;left:33527;top:10529;width:5779;height:31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" adj="10359" filled="f" strokecolor="red" strokeweight="2.25pt">
                  <v:path arrowok="t"/>
                </v:shape>
                <v:rect id="Rectangle 7" o:spid="_x0000_s1031" style="position:absolute;left:15378;top:16625;width:444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" filled="f" strokecolor="red" strokeweight="2.25pt"/>
                <w10:wrap type="topAndBottom"/>
              </v:group>
            </w:pict>
          </mc:Fallback>
        </mc:AlternateContent>
      </w:r>
      <w:r w:rsidR="007F77AE" w:rsidRPr="00CF212B">
        <w:rPr>
          <w:rFonts w:ascii="Times New Roman" w:eastAsia="Times New Roman" w:hAnsi="Times New Roman" w:cs="Times New Roman"/>
          <w:color w:val="000000"/>
          <w:sz w:val="26"/>
          <w:szCs w:val="26"/>
          <w:lang w:val="vi-VN" w:eastAsia="en-GB"/>
        </w:rPr>
        <w:t xml:space="preserve">Sinh viên </w:t>
      </w:r>
      <w:r w:rsidR="00B36BC0" w:rsidRPr="00CF212B">
        <w:rPr>
          <w:rFonts w:ascii="Times New Roman" w:eastAsia="Times New Roman" w:hAnsi="Times New Roman" w:cs="Times New Roman"/>
          <w:color w:val="000000"/>
          <w:sz w:val="26"/>
          <w:szCs w:val="26"/>
          <w:lang w:eastAsia="en-GB"/>
        </w:rPr>
        <w:t>nhập</w:t>
      </w:r>
      <w:r w:rsidR="007F77AE" w:rsidRPr="00CF212B">
        <w:rPr>
          <w:rFonts w:ascii="Times New Roman" w:eastAsia="Times New Roman" w:hAnsi="Times New Roman" w:cs="Times New Roman"/>
          <w:color w:val="000000"/>
          <w:sz w:val="26"/>
          <w:szCs w:val="26"/>
          <w:lang w:val="vi-VN" w:eastAsia="en-GB"/>
        </w:rPr>
        <w:t xml:space="preserve"> </w:t>
      </w:r>
      <w:r w:rsidR="007F77AE" w:rsidRPr="00CF212B">
        <w:rPr>
          <w:rFonts w:ascii="Times New Roman" w:eastAsia="Times New Roman" w:hAnsi="Times New Roman" w:cs="Times New Roman"/>
          <w:b/>
          <w:color w:val="0070C0"/>
          <w:sz w:val="26"/>
          <w:szCs w:val="26"/>
          <w:lang w:val="vi-VN" w:eastAsia="en-GB"/>
        </w:rPr>
        <w:t>ID</w:t>
      </w:r>
      <w:r w:rsidRPr="00CF212B">
        <w:rPr>
          <w:rFonts w:ascii="Times New Roman" w:eastAsia="Times New Roman" w:hAnsi="Times New Roman" w:cs="Times New Roman"/>
          <w:b/>
          <w:color w:val="0070C0"/>
          <w:sz w:val="26"/>
          <w:szCs w:val="26"/>
          <w:lang w:eastAsia="en-GB"/>
        </w:rPr>
        <w:t xml:space="preserve"> phòng zoom</w:t>
      </w:r>
      <w:r w:rsidR="007F77AE" w:rsidRPr="00CF212B">
        <w:rPr>
          <w:rFonts w:ascii="Times New Roman" w:eastAsia="Times New Roman" w:hAnsi="Times New Roman" w:cs="Times New Roman"/>
          <w:b/>
          <w:color w:val="0070C0"/>
          <w:sz w:val="26"/>
          <w:szCs w:val="26"/>
          <w:lang w:val="vi-VN" w:eastAsia="en-GB"/>
        </w:rPr>
        <w:t>, Tên hiển thị</w:t>
      </w:r>
      <w:r w:rsidR="007F77AE" w:rsidRPr="00CF212B">
        <w:rPr>
          <w:rFonts w:ascii="Times New Roman" w:eastAsia="Times New Roman" w:hAnsi="Times New Roman" w:cs="Times New Roman"/>
          <w:color w:val="0070C0"/>
          <w:sz w:val="26"/>
          <w:szCs w:val="26"/>
          <w:lang w:val="vi-VN" w:eastAsia="en-GB"/>
        </w:rPr>
        <w:t xml:space="preserve"> </w:t>
      </w:r>
      <w:r w:rsidRPr="00CF212B">
        <w:rPr>
          <w:rFonts w:ascii="Times New Roman" w:eastAsia="Times New Roman" w:hAnsi="Times New Roman" w:cs="Times New Roman"/>
          <w:color w:val="0070C0"/>
          <w:sz w:val="26"/>
          <w:szCs w:val="26"/>
          <w:lang w:eastAsia="en-GB"/>
        </w:rPr>
        <w:t>(</w:t>
      </w:r>
      <w:r w:rsidR="007F77AE" w:rsidRPr="00CF212B">
        <w:rPr>
          <w:rFonts w:ascii="Times New Roman" w:eastAsia="Times New Roman" w:hAnsi="Times New Roman" w:cs="Times New Roman"/>
          <w:color w:val="000000"/>
          <w:sz w:val="26"/>
          <w:szCs w:val="26"/>
          <w:lang w:val="vi-VN" w:eastAsia="en-GB"/>
        </w:rPr>
        <w:t xml:space="preserve">theo định dạng </w:t>
      </w:r>
      <w:r w:rsidR="00694E00" w:rsidRPr="00CF212B">
        <w:rPr>
          <w:rFonts w:ascii="Times New Roman" w:eastAsia="Times New Roman" w:hAnsi="Times New Roman" w:cs="Times New Roman"/>
          <w:b/>
          <w:color w:val="0070C0"/>
          <w:sz w:val="26"/>
          <w:szCs w:val="26"/>
          <w:lang w:val="en-GB" w:eastAsia="en-GB"/>
        </w:rPr>
        <w:t xml:space="preserve">STT - </w:t>
      </w:r>
      <w:r w:rsidR="00B36BC0" w:rsidRPr="00CF212B">
        <w:rPr>
          <w:rFonts w:ascii="Times New Roman" w:eastAsia="Times New Roman" w:hAnsi="Times New Roman" w:cs="Times New Roman"/>
          <w:b/>
          <w:color w:val="0070C0"/>
          <w:sz w:val="26"/>
          <w:szCs w:val="26"/>
          <w:lang w:eastAsia="en-GB"/>
        </w:rPr>
        <w:t>MSSV</w:t>
      </w:r>
      <w:r w:rsidR="007F77AE" w:rsidRPr="00CF212B">
        <w:rPr>
          <w:rFonts w:ascii="Times New Roman" w:eastAsia="Times New Roman" w:hAnsi="Times New Roman" w:cs="Times New Roman"/>
          <w:b/>
          <w:color w:val="0070C0"/>
          <w:sz w:val="26"/>
          <w:szCs w:val="26"/>
          <w:lang w:val="vi-VN" w:eastAsia="en-GB"/>
        </w:rPr>
        <w:t xml:space="preserve"> – Họ </w:t>
      </w:r>
      <w:r w:rsidR="00694E00" w:rsidRPr="00CF212B">
        <w:rPr>
          <w:rFonts w:ascii="Times New Roman" w:eastAsia="Times New Roman" w:hAnsi="Times New Roman" w:cs="Times New Roman"/>
          <w:b/>
          <w:color w:val="0070C0"/>
          <w:sz w:val="26"/>
          <w:szCs w:val="26"/>
          <w:lang w:val="en-GB" w:eastAsia="en-GB"/>
        </w:rPr>
        <w:t xml:space="preserve">và </w:t>
      </w:r>
      <w:r w:rsidR="007F77AE" w:rsidRPr="00CF212B">
        <w:rPr>
          <w:rFonts w:ascii="Times New Roman" w:eastAsia="Times New Roman" w:hAnsi="Times New Roman" w:cs="Times New Roman"/>
          <w:b/>
          <w:color w:val="0070C0"/>
          <w:sz w:val="26"/>
          <w:szCs w:val="26"/>
          <w:lang w:val="vi-VN" w:eastAsia="en-GB"/>
        </w:rPr>
        <w:t>tên</w:t>
      </w:r>
      <w:r w:rsidRPr="00CF212B">
        <w:rPr>
          <w:rFonts w:ascii="Times New Roman" w:eastAsia="Times New Roman" w:hAnsi="Times New Roman" w:cs="Times New Roman"/>
          <w:b/>
          <w:color w:val="0070C0"/>
          <w:sz w:val="26"/>
          <w:szCs w:val="26"/>
          <w:lang w:eastAsia="en-GB"/>
        </w:rPr>
        <w:t>)</w:t>
      </w:r>
      <w:r w:rsidR="007F77AE" w:rsidRPr="00CF212B">
        <w:rPr>
          <w:rFonts w:ascii="Times New Roman" w:eastAsia="Times New Roman" w:hAnsi="Times New Roman" w:cs="Times New Roman"/>
          <w:color w:val="0070C0"/>
          <w:sz w:val="26"/>
          <w:szCs w:val="26"/>
          <w:lang w:val="vi-VN" w:eastAsia="en-GB"/>
        </w:rPr>
        <w:t xml:space="preserve"> </w:t>
      </w:r>
      <w:r w:rsidR="00B36BC0" w:rsidRPr="00CF212B">
        <w:rPr>
          <w:rFonts w:ascii="Times New Roman" w:eastAsia="Times New Roman" w:hAnsi="Times New Roman" w:cs="Times New Roman"/>
          <w:color w:val="000000"/>
          <w:sz w:val="26"/>
          <w:szCs w:val="26"/>
          <w:lang w:eastAsia="en-GB"/>
        </w:rPr>
        <w:t>rồi nhấp vào nút</w:t>
      </w:r>
      <w:r w:rsidR="007F77AE" w:rsidRPr="00CF212B">
        <w:rPr>
          <w:rFonts w:ascii="Times New Roman" w:eastAsia="Times New Roman" w:hAnsi="Times New Roman" w:cs="Times New Roman"/>
          <w:color w:val="000000"/>
          <w:sz w:val="26"/>
          <w:szCs w:val="26"/>
          <w:lang w:val="vi-VN" w:eastAsia="en-GB"/>
        </w:rPr>
        <w:t xml:space="preserve"> </w:t>
      </w:r>
      <w:r w:rsidR="007F77AE" w:rsidRPr="00CF212B">
        <w:rPr>
          <w:rFonts w:ascii="Times New Roman" w:eastAsia="Times New Roman" w:hAnsi="Times New Roman" w:cs="Times New Roman"/>
          <w:b/>
          <w:color w:val="0070C0"/>
          <w:sz w:val="26"/>
          <w:szCs w:val="26"/>
          <w:lang w:val="vi-VN" w:eastAsia="en-GB"/>
        </w:rPr>
        <w:t>Join</w:t>
      </w:r>
      <w:r w:rsidR="00BC1B2F" w:rsidRPr="00CF212B">
        <w:rPr>
          <w:rFonts w:ascii="Times New Roman" w:eastAsia="Times New Roman" w:hAnsi="Times New Roman" w:cs="Times New Roman"/>
          <w:sz w:val="26"/>
          <w:szCs w:val="26"/>
          <w:lang w:eastAsia="en-GB"/>
        </w:rPr>
        <w:t xml:space="preserve">, nhập </w:t>
      </w:r>
      <w:r w:rsidR="00BC1B2F" w:rsidRPr="00CF212B">
        <w:rPr>
          <w:rFonts w:ascii="Times New Roman" w:eastAsia="Times New Roman" w:hAnsi="Times New Roman" w:cs="Times New Roman"/>
          <w:b/>
          <w:color w:val="0070C0"/>
          <w:sz w:val="26"/>
          <w:szCs w:val="26"/>
          <w:lang w:eastAsia="en-GB"/>
        </w:rPr>
        <w:t>Password phòng Zoom</w:t>
      </w:r>
      <w:r w:rsidR="00694E00" w:rsidRPr="00CF212B">
        <w:rPr>
          <w:rFonts w:ascii="Times New Roman" w:eastAsia="Times New Roman" w:hAnsi="Times New Roman" w:cs="Times New Roman"/>
          <w:sz w:val="26"/>
          <w:szCs w:val="26"/>
          <w:lang w:eastAsia="en-GB"/>
        </w:rPr>
        <w:t xml:space="preserve"> (STT là số thứ tự trong danh sách thi).</w:t>
      </w:r>
    </w:p>
    <w:p w14:paraId="16DD65BB" w14:textId="397843FF" w:rsidR="007F77AE" w:rsidRPr="00CF212B" w:rsidRDefault="00B958C5" w:rsidP="00B958C5">
      <w:pPr>
        <w:pStyle w:val="ListParagraph"/>
        <w:numPr>
          <w:ilvl w:val="0"/>
          <w:numId w:val="6"/>
        </w:numPr>
        <w:spacing w:after="0" w:line="276" w:lineRule="auto"/>
        <w:ind w:left="709"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Sau khi s</w:t>
      </w:r>
      <w:r w:rsidR="007F77AE" w:rsidRPr="00CF212B">
        <w:rPr>
          <w:rFonts w:ascii="Times New Roman" w:eastAsia="Times New Roman" w:hAnsi="Times New Roman" w:cs="Times New Roman"/>
          <w:color w:val="000000"/>
          <w:sz w:val="26"/>
          <w:szCs w:val="26"/>
          <w:lang w:val="vi-VN" w:eastAsia="en-GB"/>
        </w:rPr>
        <w:t>inh viên vào</w:t>
      </w:r>
      <w:r w:rsidR="00BC1B2F" w:rsidRPr="00CF212B">
        <w:rPr>
          <w:rFonts w:ascii="Times New Roman" w:eastAsia="Times New Roman" w:hAnsi="Times New Roman" w:cs="Times New Roman"/>
          <w:color w:val="000000"/>
          <w:sz w:val="26"/>
          <w:szCs w:val="26"/>
          <w:lang w:val="vi-VN" w:eastAsia="en-GB"/>
        </w:rPr>
        <w:t xml:space="preserve"> Meeting thành công, CBCT sẽ thực</w:t>
      </w:r>
      <w:r w:rsidR="007F77AE" w:rsidRPr="00CF212B">
        <w:rPr>
          <w:rFonts w:ascii="Times New Roman" w:eastAsia="Times New Roman" w:hAnsi="Times New Roman" w:cs="Times New Roman"/>
          <w:color w:val="000000"/>
          <w:sz w:val="26"/>
          <w:szCs w:val="26"/>
          <w:lang w:val="vi-VN" w:eastAsia="en-GB"/>
        </w:rPr>
        <w:t xml:space="preserve"> hiện điểm danh.</w:t>
      </w:r>
    </w:p>
    <w:p w14:paraId="7544E942" w14:textId="528EBC9A" w:rsidR="00D97C0D" w:rsidRPr="00CF212B" w:rsidRDefault="00D97C0D" w:rsidP="00D97C0D">
      <w:pPr>
        <w:spacing w:before="7" w:line="340" w:lineRule="exact"/>
        <w:ind w:firstLine="720"/>
        <w:rPr>
          <w:sz w:val="26"/>
          <w:szCs w:val="26"/>
        </w:rPr>
      </w:pPr>
    </w:p>
    <w:p w14:paraId="46A3EA07" w14:textId="77777777" w:rsidR="00F567CD" w:rsidRPr="00CF212B" w:rsidRDefault="00F567CD">
      <w:pPr>
        <w:rPr>
          <w:rFonts w:eastAsiaTheme="minorEastAsia"/>
          <w:b/>
          <w:noProof/>
          <w:color w:val="F75200" w:themeColor="background2" w:themeShade="BF"/>
          <w:sz w:val="26"/>
          <w:szCs w:val="26"/>
          <w:lang w:eastAsia="vi-VN"/>
        </w:rPr>
      </w:pPr>
      <w:r w:rsidRPr="00CF212B">
        <w:rPr>
          <w:b/>
          <w:color w:val="F75200" w:themeColor="background2" w:themeShade="BF"/>
          <w:sz w:val="26"/>
          <w:szCs w:val="26"/>
          <w:lang w:eastAsia="vi-VN"/>
        </w:rPr>
        <w:br w:type="page"/>
      </w:r>
    </w:p>
    <w:p w14:paraId="29A5F301" w14:textId="0DB728C6" w:rsidR="00D97C0D" w:rsidRPr="00CF212B" w:rsidRDefault="00BC1B2F" w:rsidP="00B958C5">
      <w:pPr>
        <w:pStyle w:val="ListParagraph"/>
        <w:numPr>
          <w:ilvl w:val="0"/>
          <w:numId w:val="19"/>
        </w:numPr>
        <w:spacing w:after="0" w:line="312" w:lineRule="auto"/>
        <w:ind w:left="992" w:right="1554" w:hanging="992"/>
        <w:rPr>
          <w:rFonts w:ascii="Times New Roman" w:hAnsi="Times New Roman" w:cs="Times New Roman"/>
          <w:b/>
          <w:color w:val="F75200" w:themeColor="background2" w:themeShade="BF"/>
          <w:sz w:val="26"/>
          <w:szCs w:val="26"/>
          <w:lang w:val="vi-VN" w:eastAsia="vi-VN"/>
        </w:rPr>
      </w:pPr>
      <w:r w:rsidRPr="00CF212B">
        <w:rPr>
          <w:rFonts w:ascii="Times New Roman" w:hAnsi="Times New Roman" w:cs="Times New Roman"/>
          <w:b/>
          <w:color w:val="F75200" w:themeColor="background2" w:themeShade="BF"/>
          <w:sz w:val="26"/>
          <w:szCs w:val="26"/>
          <w:lang w:eastAsia="vi-VN"/>
        </w:rPr>
        <w:lastRenderedPageBreak/>
        <w:t>Điểm danh</w:t>
      </w:r>
    </w:p>
    <w:p w14:paraId="1CB1A395" w14:textId="2240F407" w:rsidR="00BC1B2F" w:rsidRPr="00CF212B" w:rsidRDefault="00BC1B2F" w:rsidP="00BC1B2F">
      <w:pPr>
        <w:pStyle w:val="ListParagraph"/>
        <w:numPr>
          <w:ilvl w:val="0"/>
          <w:numId w:val="6"/>
        </w:numPr>
        <w:spacing w:after="0" w:line="276" w:lineRule="auto"/>
        <w:ind w:left="284"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eastAsia="en-GB"/>
        </w:rPr>
        <w:t>Khi được CBCT gọi tên, sinh viên trình CMND/ thẻ CCCD ở gần màn hình để CBCT kiểm tra.</w:t>
      </w:r>
    </w:p>
    <w:p w14:paraId="0EC475F7" w14:textId="789F9204" w:rsidR="00526E89" w:rsidRPr="00CF212B" w:rsidRDefault="00526E89" w:rsidP="00BC1B2F">
      <w:pPr>
        <w:pStyle w:val="ListParagraph"/>
        <w:numPr>
          <w:ilvl w:val="0"/>
          <w:numId w:val="6"/>
        </w:numPr>
        <w:spacing w:after="0" w:line="276" w:lineRule="auto"/>
        <w:ind w:left="284"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CBCT sẽ cung cấp số điện thoại của CBCT để sinh viên liên hệ khi gặp sự cố trong quá trình làm bài kiểm tra</w:t>
      </w:r>
    </w:p>
    <w:p w14:paraId="6F4532BD" w14:textId="2BD1E5A3" w:rsidR="00526E89" w:rsidRPr="00CF212B" w:rsidRDefault="00B43212" w:rsidP="00EC72D5">
      <w:pPr>
        <w:spacing w:line="276" w:lineRule="auto"/>
        <w:jc w:val="both"/>
        <w:rPr>
          <w:b/>
          <w:color w:val="FF0000"/>
          <w:sz w:val="26"/>
          <w:szCs w:val="26"/>
          <w:lang w:val="vi-VN" w:eastAsia="en-GB"/>
        </w:rPr>
      </w:pPr>
      <w:r w:rsidRPr="00CF212B">
        <w:rPr>
          <w:b/>
          <w:i/>
          <w:color w:val="FF0000"/>
          <w:sz w:val="26"/>
          <w:szCs w:val="26"/>
          <w:u w:val="single"/>
          <w:lang w:eastAsia="en-GB"/>
        </w:rPr>
        <w:t>Lưu ý</w:t>
      </w:r>
      <w:r w:rsidRPr="00CF212B">
        <w:rPr>
          <w:b/>
          <w:color w:val="FF0000"/>
          <w:sz w:val="26"/>
          <w:szCs w:val="26"/>
          <w:lang w:eastAsia="en-GB"/>
        </w:rPr>
        <w:t xml:space="preserve">: </w:t>
      </w:r>
      <w:r w:rsidR="00EC72D5" w:rsidRPr="00CF212B">
        <w:rPr>
          <w:color w:val="FF0000"/>
          <w:sz w:val="26"/>
          <w:szCs w:val="26"/>
          <w:lang w:val="vi-VN" w:eastAsia="en-GB"/>
        </w:rPr>
        <w:t>Trong suốt quá trình làm bài kiểm tra, sinh viên phải bật camera và micro. Sinh viên không được rời khỏi tầm quan sát của camera trong khi làm bài.</w:t>
      </w:r>
    </w:p>
    <w:p w14:paraId="51DD6D15" w14:textId="77777777" w:rsidR="00526E89" w:rsidRPr="00CF212B" w:rsidRDefault="00526E89" w:rsidP="00526E89">
      <w:pPr>
        <w:pStyle w:val="ListParagraph"/>
        <w:spacing w:before="18" w:line="319" w:lineRule="auto"/>
        <w:ind w:left="0" w:right="102"/>
        <w:rPr>
          <w:rFonts w:ascii="Times New Roman" w:hAnsi="Times New Roman" w:cs="Times New Roman"/>
          <w:color w:val="000000"/>
          <w:sz w:val="26"/>
          <w:szCs w:val="26"/>
          <w:lang w:eastAsia="vi-VN"/>
        </w:rPr>
      </w:pPr>
    </w:p>
    <w:p w14:paraId="1F2402A3" w14:textId="0387BF0C" w:rsidR="00182F23" w:rsidRPr="00CF212B" w:rsidRDefault="00D97C0D" w:rsidP="00BC1B2F">
      <w:pPr>
        <w:pStyle w:val="ListParagraph"/>
        <w:numPr>
          <w:ilvl w:val="0"/>
          <w:numId w:val="19"/>
        </w:numPr>
        <w:spacing w:after="0" w:line="312" w:lineRule="auto"/>
        <w:ind w:left="992" w:right="1554" w:hanging="992"/>
        <w:rPr>
          <w:rFonts w:ascii="Times New Roman" w:hAnsi="Times New Roman" w:cs="Times New Roman"/>
          <w:b/>
          <w:color w:val="F75200" w:themeColor="background2" w:themeShade="BF"/>
          <w:sz w:val="26"/>
          <w:szCs w:val="26"/>
          <w:lang w:eastAsia="vi-VN"/>
        </w:rPr>
      </w:pPr>
      <w:r w:rsidRPr="00CF212B">
        <w:rPr>
          <w:rFonts w:ascii="Times New Roman" w:hAnsi="Times New Roman" w:cs="Times New Roman"/>
          <w:b/>
          <w:color w:val="F75200" w:themeColor="background2" w:themeShade="BF"/>
          <w:sz w:val="26"/>
          <w:szCs w:val="26"/>
          <w:lang w:eastAsia="vi-VN"/>
        </w:rPr>
        <w:t>Bắt đầu làm bài kiểm tra</w:t>
      </w:r>
    </w:p>
    <w:p w14:paraId="4385F451" w14:textId="0788DEC8" w:rsidR="00182F23" w:rsidRPr="00CF212B" w:rsidRDefault="00182F23" w:rsidP="00EC72D5">
      <w:pPr>
        <w:pStyle w:val="ListParagraph"/>
        <w:numPr>
          <w:ilvl w:val="0"/>
          <w:numId w:val="6"/>
        </w:numPr>
        <w:spacing w:after="0" w:line="276" w:lineRule="auto"/>
        <w:ind w:left="284" w:hanging="284"/>
        <w:jc w:val="both"/>
        <w:rPr>
          <w:rFonts w:ascii="Times New Roman" w:eastAsia="Times New Roman" w:hAnsi="Times New Roman" w:cs="Times New Roman"/>
          <w:color w:val="000000"/>
          <w:sz w:val="26"/>
          <w:szCs w:val="26"/>
          <w:lang w:val="vi-VN" w:eastAsia="en-GB"/>
        </w:rPr>
      </w:pPr>
      <w:r w:rsidRPr="00CF212B">
        <w:rPr>
          <w:rFonts w:ascii="Times New Roman" w:eastAsia="Times New Roman" w:hAnsi="Times New Roman" w:cs="Times New Roman"/>
          <w:color w:val="000000"/>
          <w:sz w:val="26"/>
          <w:szCs w:val="26"/>
          <w:lang w:val="vi-VN" w:eastAsia="en-GB"/>
        </w:rPr>
        <w:t xml:space="preserve">Sinh viên </w:t>
      </w:r>
      <w:r w:rsidR="00BC1B2F" w:rsidRPr="00CF212B">
        <w:rPr>
          <w:rFonts w:ascii="Times New Roman" w:eastAsia="Times New Roman" w:hAnsi="Times New Roman" w:cs="Times New Roman"/>
          <w:color w:val="000000"/>
          <w:sz w:val="26"/>
          <w:szCs w:val="26"/>
          <w:lang w:val="vi-VN" w:eastAsia="en-GB"/>
        </w:rPr>
        <w:t>thực hiện</w:t>
      </w:r>
      <w:r w:rsidRPr="00CF212B">
        <w:rPr>
          <w:rFonts w:ascii="Times New Roman" w:eastAsia="Times New Roman" w:hAnsi="Times New Roman" w:cs="Times New Roman"/>
          <w:color w:val="000000"/>
          <w:sz w:val="26"/>
          <w:szCs w:val="26"/>
          <w:lang w:val="vi-VN" w:eastAsia="en-GB"/>
        </w:rPr>
        <w:t xml:space="preserve"> theo hướng dẫn như hình bên dưới</w:t>
      </w:r>
    </w:p>
    <w:p w14:paraId="28D763D1" w14:textId="7C8EB612" w:rsidR="00B43212" w:rsidRPr="00CF212B" w:rsidRDefault="00B43212" w:rsidP="00B43212">
      <w:pPr>
        <w:pStyle w:val="ListParagraph"/>
        <w:spacing w:after="0" w:line="276" w:lineRule="auto"/>
        <w:ind w:left="0"/>
        <w:jc w:val="center"/>
        <w:rPr>
          <w:rFonts w:ascii="Times New Roman" w:eastAsia="Times New Roman" w:hAnsi="Times New Roman" w:cs="Times New Roman"/>
          <w:color w:val="000000"/>
          <w:sz w:val="26"/>
          <w:szCs w:val="26"/>
          <w:lang w:eastAsia="en-GB"/>
        </w:rPr>
      </w:pPr>
      <w:r w:rsidRPr="00CF212B">
        <w:rPr>
          <w:rFonts w:ascii="Times New Roman" w:eastAsia="Times New Roman" w:hAnsi="Times New Roman" w:cs="Times New Roman"/>
          <w:color w:val="000000"/>
          <w:sz w:val="26"/>
          <w:szCs w:val="26"/>
          <w:lang w:val="vi-VN" w:eastAsia="vi-VN"/>
        </w:rPr>
        <w:drawing>
          <wp:inline distT="0" distB="0" distL="0" distR="0" wp14:anchorId="16332A2A" wp14:editId="79AE5FCE">
            <wp:extent cx="5097145" cy="30861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97145" cy="3086100"/>
                    </a:xfrm>
                    <a:prstGeom prst="rect">
                      <a:avLst/>
                    </a:prstGeom>
                  </pic:spPr>
                </pic:pic>
              </a:graphicData>
            </a:graphic>
          </wp:inline>
        </w:drawing>
      </w:r>
    </w:p>
    <w:p w14:paraId="09EBCDAC" w14:textId="77777777" w:rsidR="00B43212" w:rsidRPr="00CF212B" w:rsidRDefault="00B43212" w:rsidP="00B43212">
      <w:pPr>
        <w:pStyle w:val="ListParagraph"/>
        <w:spacing w:after="0" w:line="276" w:lineRule="auto"/>
        <w:ind w:left="0"/>
        <w:jc w:val="center"/>
        <w:rPr>
          <w:rFonts w:ascii="Times New Roman" w:eastAsia="Times New Roman" w:hAnsi="Times New Roman" w:cs="Times New Roman"/>
          <w:color w:val="000000"/>
          <w:sz w:val="26"/>
          <w:szCs w:val="26"/>
          <w:lang w:eastAsia="en-GB"/>
        </w:rPr>
      </w:pPr>
    </w:p>
    <w:p w14:paraId="04FA9DBF" w14:textId="0EB7C3C1" w:rsidR="00182F23" w:rsidRPr="00CF212B" w:rsidRDefault="00B43212" w:rsidP="00B43212">
      <w:pPr>
        <w:pStyle w:val="ListParagraph"/>
        <w:spacing w:before="7"/>
        <w:ind w:left="540"/>
        <w:jc w:val="center"/>
        <w:rPr>
          <w:rFonts w:ascii="Times New Roman" w:hAnsi="Times New Roman" w:cs="Times New Roman"/>
          <w:b/>
          <w:bCs/>
          <w:sz w:val="24"/>
          <w:szCs w:val="24"/>
        </w:rPr>
      </w:pPr>
      <w:r w:rsidRPr="00CF212B">
        <w:rPr>
          <w:rFonts w:ascii="Times New Roman" w:hAnsi="Times New Roman" w:cs="Times New Roman"/>
          <w:b/>
          <w:bCs/>
          <w:sz w:val="24"/>
          <w:szCs w:val="24"/>
          <w:lang w:val="vi-VN" w:eastAsia="vi-VN"/>
        </w:rPr>
        <w:drawing>
          <wp:inline distT="0" distB="0" distL="0" distR="0" wp14:anchorId="7216AEAA" wp14:editId="319E5E5E">
            <wp:extent cx="733527" cy="638264"/>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3527" cy="638264"/>
                    </a:xfrm>
                    <a:prstGeom prst="rect">
                      <a:avLst/>
                    </a:prstGeom>
                  </pic:spPr>
                </pic:pic>
              </a:graphicData>
            </a:graphic>
          </wp:inline>
        </w:drawing>
      </w:r>
    </w:p>
    <w:p w14:paraId="1D826575" w14:textId="43488B3A" w:rsidR="00182F23" w:rsidRPr="00CF212B" w:rsidRDefault="00F41632" w:rsidP="00F41632">
      <w:pPr>
        <w:pStyle w:val="ListParagraph"/>
        <w:spacing w:before="7"/>
        <w:ind w:left="0"/>
        <w:jc w:val="center"/>
        <w:rPr>
          <w:rFonts w:ascii="Times New Roman" w:hAnsi="Times New Roman" w:cs="Times New Roman"/>
          <w:b/>
          <w:bCs/>
          <w:sz w:val="24"/>
          <w:szCs w:val="24"/>
        </w:rPr>
      </w:pPr>
      <w:r w:rsidRPr="00CF212B">
        <w:rPr>
          <w:rFonts w:ascii="Times New Roman" w:hAnsi="Times New Roman" w:cs="Times New Roman"/>
          <w:b/>
          <w:bCs/>
          <w:sz w:val="24"/>
          <w:szCs w:val="24"/>
          <w:lang w:val="vi-VN" w:eastAsia="vi-VN"/>
        </w:rPr>
        <w:drawing>
          <wp:inline distT="0" distB="0" distL="0" distR="0" wp14:anchorId="511211DA" wp14:editId="239711CB">
            <wp:extent cx="5511800" cy="3028088"/>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5761" cy="3030264"/>
                    </a:xfrm>
                    <a:prstGeom prst="rect">
                      <a:avLst/>
                    </a:prstGeom>
                  </pic:spPr>
                </pic:pic>
              </a:graphicData>
            </a:graphic>
          </wp:inline>
        </w:drawing>
      </w:r>
    </w:p>
    <w:p w14:paraId="06BC1CA3" w14:textId="3DD15E7B" w:rsidR="00637D00" w:rsidRPr="00CF212B" w:rsidRDefault="00637D00" w:rsidP="00F8024A">
      <w:pPr>
        <w:spacing w:before="120"/>
        <w:jc w:val="center"/>
        <w:rPr>
          <w:b/>
          <w:bCs/>
          <w:sz w:val="24"/>
          <w:szCs w:val="24"/>
        </w:rPr>
      </w:pPr>
      <w:r w:rsidRPr="00CF212B">
        <w:rPr>
          <w:b/>
          <w:bCs/>
          <w:noProof/>
          <w:sz w:val="24"/>
          <w:szCs w:val="24"/>
          <w:lang w:val="vi-VN" w:eastAsia="vi-VN"/>
        </w:rPr>
        <w:lastRenderedPageBreak/>
        <w:drawing>
          <wp:inline distT="0" distB="0" distL="0" distR="0" wp14:anchorId="24225B1E" wp14:editId="759263D2">
            <wp:extent cx="733527" cy="638264"/>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3527" cy="638264"/>
                    </a:xfrm>
                    <a:prstGeom prst="rect">
                      <a:avLst/>
                    </a:prstGeom>
                  </pic:spPr>
                </pic:pic>
              </a:graphicData>
            </a:graphic>
          </wp:inline>
        </w:drawing>
      </w:r>
    </w:p>
    <w:p w14:paraId="2E7AEE68" w14:textId="2D4F1D42" w:rsidR="00182F23" w:rsidRPr="00CF212B" w:rsidRDefault="00182F23" w:rsidP="00182F23">
      <w:pPr>
        <w:pStyle w:val="ListParagraph"/>
        <w:spacing w:before="7"/>
        <w:ind w:left="540"/>
        <w:rPr>
          <w:rFonts w:ascii="Times New Roman" w:hAnsi="Times New Roman" w:cs="Times New Roman"/>
          <w:b/>
          <w:bCs/>
          <w:sz w:val="24"/>
          <w:szCs w:val="24"/>
        </w:rPr>
      </w:pPr>
      <w:r w:rsidRPr="00CF212B">
        <w:rPr>
          <w:rFonts w:ascii="Times New Roman" w:hAnsi="Times New Roman" w:cs="Times New Roman"/>
          <w:b/>
          <w:bCs/>
          <w:sz w:val="24"/>
          <w:szCs w:val="24"/>
          <w:lang w:val="vi-VN"/>
        </w:rPr>
        <w:t xml:space="preserve">                                                                      </w:t>
      </w:r>
    </w:p>
    <w:p w14:paraId="3D18C866" w14:textId="3538CA9C" w:rsidR="00182F23" w:rsidRPr="00CF212B" w:rsidRDefault="00182F23" w:rsidP="00182F23">
      <w:pPr>
        <w:pStyle w:val="ListParagraph"/>
        <w:spacing w:before="7"/>
        <w:ind w:left="540"/>
        <w:rPr>
          <w:rFonts w:ascii="Times New Roman" w:hAnsi="Times New Roman" w:cs="Times New Roman"/>
          <w:b/>
          <w:bCs/>
          <w:sz w:val="24"/>
          <w:szCs w:val="24"/>
        </w:rPr>
      </w:pPr>
    </w:p>
    <w:p w14:paraId="7ACCC8DE" w14:textId="534FC285" w:rsidR="00182F23" w:rsidRPr="00CF212B" w:rsidRDefault="00182F23" w:rsidP="00182F23">
      <w:pPr>
        <w:rPr>
          <w:lang w:eastAsia="ja-JP"/>
        </w:rPr>
      </w:pPr>
    </w:p>
    <w:p w14:paraId="1D42E85C" w14:textId="28C77C9B" w:rsidR="00182F23" w:rsidRPr="00CF212B" w:rsidRDefault="004D60A1" w:rsidP="00637D00">
      <w:pPr>
        <w:jc w:val="center"/>
        <w:rPr>
          <w:lang w:eastAsia="ja-JP"/>
        </w:rPr>
      </w:pPr>
      <w:r w:rsidRPr="00CF212B">
        <w:rPr>
          <w:noProof/>
          <w:lang w:val="vi-VN" w:eastAsia="vi-VN"/>
        </w:rPr>
        <mc:AlternateContent>
          <mc:Choice Requires="wpg">
            <w:drawing>
              <wp:inline distT="0" distB="0" distL="0" distR="0" wp14:anchorId="244875F5" wp14:editId="0C0C6FA5">
                <wp:extent cx="4254500" cy="1895764"/>
                <wp:effectExtent l="0" t="0" r="0" b="28575"/>
                <wp:docPr id="50" name="Group 50"/>
                <wp:cNvGraphicFramePr/>
                <a:graphic xmlns:a="http://schemas.openxmlformats.org/drawingml/2006/main">
                  <a:graphicData uri="http://schemas.microsoft.com/office/word/2010/wordprocessingGroup">
                    <wpg:wgp>
                      <wpg:cNvGrpSpPr/>
                      <wpg:grpSpPr>
                        <a:xfrm>
                          <a:off x="0" y="0"/>
                          <a:ext cx="4254500" cy="1895764"/>
                          <a:chOff x="0" y="0"/>
                          <a:chExt cx="4254500" cy="1895764"/>
                        </a:xfrm>
                      </wpg:grpSpPr>
                      <pic:pic xmlns:pic="http://schemas.openxmlformats.org/drawingml/2006/picture">
                        <pic:nvPicPr>
                          <pic:cNvPr id="24" name="Picture 24"/>
                          <pic:cNvPicPr>
                            <a:picLocks noChangeAspect="1"/>
                          </pic:cNvPicPr>
                        </pic:nvPicPr>
                        <pic:blipFill>
                          <a:blip r:embed="rId25"/>
                          <a:stretch>
                            <a:fillRect/>
                          </a:stretch>
                        </pic:blipFill>
                        <pic:spPr>
                          <a:xfrm>
                            <a:off x="0" y="0"/>
                            <a:ext cx="4254500" cy="1892300"/>
                          </a:xfrm>
                          <a:prstGeom prst="rect">
                            <a:avLst/>
                          </a:prstGeom>
                        </pic:spPr>
                      </pic:pic>
                      <wps:wsp>
                        <wps:cNvPr id="25" name="Rectangle 25"/>
                        <wps:cNvSpPr/>
                        <wps:spPr>
                          <a:xfrm>
                            <a:off x="1198418" y="1565564"/>
                            <a:ext cx="101600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2AB3F0" id="Group 50" o:spid="_x0000_s1026" style="width:335pt;height:149.25pt;mso-position-horizontal-relative:char;mso-position-vertical-relative:line" coordsize="42545,1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">
                <v:shape id="Picture 24" o:spid="_x0000_s1027" type="#_x0000_t75" style="position:absolute;width:42545;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">
                  <v:imagedata r:id="rId26" o:title=""/>
                  <v:path arrowok="t"/>
                </v:shape>
                <v:rect id="Rectangle 25" o:spid="_x0000_s1028" style="position:absolute;left:11984;top:15655;width:1016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" filled="f" strokecolor="red" strokeweight="2.25pt"/>
                <w10:anchorlock/>
              </v:group>
            </w:pict>
          </mc:Fallback>
        </mc:AlternateContent>
      </w:r>
    </w:p>
    <w:p w14:paraId="090A447E" w14:textId="75003BAC" w:rsidR="00637D00" w:rsidRPr="00CF212B" w:rsidRDefault="00637D00" w:rsidP="00F8024A">
      <w:pPr>
        <w:spacing w:before="120"/>
        <w:jc w:val="center"/>
        <w:rPr>
          <w:lang w:eastAsia="ja-JP"/>
        </w:rPr>
      </w:pPr>
      <w:r w:rsidRPr="00CF212B">
        <w:rPr>
          <w:b/>
          <w:bCs/>
          <w:noProof/>
          <w:sz w:val="24"/>
          <w:szCs w:val="24"/>
          <w:lang w:val="vi-VN" w:eastAsia="vi-VN"/>
        </w:rPr>
        <w:drawing>
          <wp:inline distT="0" distB="0" distL="0" distR="0" wp14:anchorId="24FE3EC1" wp14:editId="5423C643">
            <wp:extent cx="733527" cy="638264"/>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3527" cy="638264"/>
                    </a:xfrm>
                    <a:prstGeom prst="rect">
                      <a:avLst/>
                    </a:prstGeom>
                  </pic:spPr>
                </pic:pic>
              </a:graphicData>
            </a:graphic>
          </wp:inline>
        </w:drawing>
      </w:r>
    </w:p>
    <w:p w14:paraId="2AD8C0B4" w14:textId="79AAF5B4" w:rsidR="00182F23" w:rsidRPr="00CF212B" w:rsidRDefault="00637D00" w:rsidP="00637D00">
      <w:pPr>
        <w:jc w:val="center"/>
        <w:rPr>
          <w:lang w:eastAsia="ja-JP"/>
        </w:rPr>
      </w:pPr>
      <w:r w:rsidRPr="00CF212B">
        <w:rPr>
          <w:noProof/>
          <w:lang w:val="vi-VN" w:eastAsia="vi-VN"/>
        </w:rPr>
        <mc:AlternateContent>
          <mc:Choice Requires="wpg">
            <w:drawing>
              <wp:inline distT="0" distB="0" distL="0" distR="0" wp14:anchorId="2EA0E89D" wp14:editId="7B79D074">
                <wp:extent cx="5676900" cy="5080000"/>
                <wp:effectExtent l="0" t="0" r="0" b="6350"/>
                <wp:docPr id="26" name="Group 20"/>
                <wp:cNvGraphicFramePr/>
                <a:graphic xmlns:a="http://schemas.openxmlformats.org/drawingml/2006/main">
                  <a:graphicData uri="http://schemas.microsoft.com/office/word/2010/wordprocessingGroup">
                    <wpg:wgp>
                      <wpg:cNvGrpSpPr/>
                      <wpg:grpSpPr>
                        <a:xfrm>
                          <a:off x="0" y="0"/>
                          <a:ext cx="5676900" cy="5080000"/>
                          <a:chOff x="0" y="0"/>
                          <a:chExt cx="6083613" cy="5740695"/>
                        </a:xfrm>
                      </wpg:grpSpPr>
                      <pic:pic xmlns:pic="http://schemas.openxmlformats.org/drawingml/2006/picture">
                        <pic:nvPicPr>
                          <pic:cNvPr id="27" name="Picture 27"/>
                          <pic:cNvPicPr>
                            <a:picLocks noChangeAspect="1"/>
                          </pic:cNvPicPr>
                        </pic:nvPicPr>
                        <pic:blipFill>
                          <a:blip r:embed="rId27"/>
                          <a:stretch>
                            <a:fillRect/>
                          </a:stretch>
                        </pic:blipFill>
                        <pic:spPr>
                          <a:xfrm>
                            <a:off x="0" y="0"/>
                            <a:ext cx="6083613" cy="5740695"/>
                          </a:xfrm>
                          <a:prstGeom prst="rect">
                            <a:avLst/>
                          </a:prstGeom>
                        </pic:spPr>
                      </pic:pic>
                      <wps:wsp>
                        <wps:cNvPr id="28" name="Speech Bubble: Rectangle with Corners Rounded 28"/>
                        <wps:cNvSpPr/>
                        <wps:spPr>
                          <a:xfrm>
                            <a:off x="2627943" y="292100"/>
                            <a:ext cx="2026608" cy="388957"/>
                          </a:xfrm>
                          <a:prstGeom prst="wedgeRoundRectCallout">
                            <a:avLst>
                              <a:gd name="adj1" fmla="val 66669"/>
                              <a:gd name="adj2" fmla="val -3222"/>
                              <a:gd name="adj3" fmla="val 16667"/>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FF06B" w14:textId="77777777" w:rsidR="00637D00" w:rsidRPr="004D60A1" w:rsidRDefault="00637D00" w:rsidP="00637D00">
                              <w:pPr>
                                <w:rPr>
                                  <w:color w:val="000000" w:themeColor="text1"/>
                                  <w:sz w:val="22"/>
                                  <w:szCs w:val="22"/>
                                  <w:lang w:val="vi-VN"/>
                                </w:rPr>
                              </w:pPr>
                              <w:r w:rsidRPr="004D60A1">
                                <w:rPr>
                                  <w:color w:val="000000" w:themeColor="text1"/>
                                  <w:sz w:val="22"/>
                                  <w:szCs w:val="22"/>
                                  <w:lang w:val="vi-VN"/>
                                </w:rPr>
                                <w:t>Thời gian còn lại để làm bài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Speech Bubble: Rectangle with Corners Rounded 29"/>
                        <wps:cNvSpPr/>
                        <wps:spPr>
                          <a:xfrm>
                            <a:off x="2075506" y="4057024"/>
                            <a:ext cx="2756618" cy="560649"/>
                          </a:xfrm>
                          <a:prstGeom prst="wedgeRoundRectCallout">
                            <a:avLst>
                              <a:gd name="adj1" fmla="val 61634"/>
                              <a:gd name="adj2" fmla="val 567"/>
                              <a:gd name="adj3" fmla="val 16667"/>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7072D" w14:textId="6AE51FBA" w:rsidR="00637D00" w:rsidRPr="00835B17" w:rsidRDefault="00637D00" w:rsidP="00637D00">
                              <w:pPr>
                                <w:rPr>
                                  <w:color w:val="000000" w:themeColor="text1"/>
                                  <w:sz w:val="22"/>
                                  <w:szCs w:val="22"/>
                                  <w:lang w:val="vi-VN"/>
                                </w:rPr>
                              </w:pPr>
                              <w:r w:rsidRPr="00835B17">
                                <w:rPr>
                                  <w:color w:val="000000" w:themeColor="text1"/>
                                  <w:sz w:val="22"/>
                                  <w:szCs w:val="22"/>
                                  <w:lang w:val="vi-VN"/>
                                </w:rPr>
                                <w:t>Sau khi chọn câu trả lời thì click Next page để qua câu khác.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A0E89D" id="Group 20" o:spid="_x0000_s1026" style="width:447pt;height:400pt;mso-position-horizontal-relative:char;mso-position-vertical-relative:line" coordsize="60836,5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60836;height:5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">
                  <v:imagedata r:id="rId28"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28" type="#_x0000_t62" style="position:absolute;left:26279;top:2921;width:20266;height:3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" adj="25201,10104" fillcolor="#7fc9ff [1304]" strokecolor="#00538f [2408]" strokeweight="1.5pt">
                  <v:textbox>
                    <w:txbxContent>
                      <w:p w14:paraId="388FF06B" w14:textId="77777777" w:rsidR="00637D00" w:rsidRPr="004D60A1" w:rsidRDefault="00637D00" w:rsidP="00637D00">
                        <w:pPr>
                          <w:rPr>
                            <w:color w:val="000000" w:themeColor="text1"/>
                            <w:sz w:val="22"/>
                            <w:szCs w:val="22"/>
                            <w:lang w:val="vi-VN"/>
                          </w:rPr>
                        </w:pPr>
                        <w:r w:rsidRPr="004D60A1">
                          <w:rPr>
                            <w:color w:val="000000" w:themeColor="text1"/>
                            <w:sz w:val="22"/>
                            <w:szCs w:val="22"/>
                            <w:lang w:val="vi-VN"/>
                          </w:rPr>
                          <w:t>Thời gian còn lại để làm bài</w:t>
                        </w:r>
                      </w:p>
                    </w:txbxContent>
                  </v:textbox>
                </v:shape>
                <v:shape id="Speech Bubble: Rectangle with Corners Rounded 29" o:spid="_x0000_s1029" type="#_x0000_t62" style="position:absolute;left:20755;top:40570;width:2756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" adj="24113,10922" fillcolor="#7fc9ff [1304]" strokecolor="#00538f [2408]" strokeweight="1.5pt">
                  <v:textbox>
                    <w:txbxContent>
                      <w:p w14:paraId="0507072D" w14:textId="6AE51FBA" w:rsidR="00637D00" w:rsidRPr="00835B17" w:rsidRDefault="00637D00" w:rsidP="00637D00">
                        <w:pPr>
                          <w:rPr>
                            <w:color w:val="000000" w:themeColor="text1"/>
                            <w:sz w:val="22"/>
                            <w:szCs w:val="22"/>
                            <w:lang w:val="vi-VN"/>
                          </w:rPr>
                        </w:pPr>
                        <w:r w:rsidRPr="00835B17">
                          <w:rPr>
                            <w:color w:val="000000" w:themeColor="text1"/>
                            <w:sz w:val="22"/>
                            <w:szCs w:val="22"/>
                            <w:lang w:val="vi-VN"/>
                          </w:rPr>
                          <w:t>Sau khi chọn câu trả lời thì click Next page để qua câu khác.</w:t>
                        </w:r>
                      </w:p>
                    </w:txbxContent>
                  </v:textbox>
                </v:shape>
                <w10:anchorlock/>
              </v:group>
            </w:pict>
          </mc:Fallback>
        </mc:AlternateContent>
      </w:r>
    </w:p>
    <w:p w14:paraId="4997C995" w14:textId="12202754" w:rsidR="00182F23" w:rsidRPr="00CF212B" w:rsidRDefault="00F41632" w:rsidP="00F41632">
      <w:pPr>
        <w:spacing w:before="120"/>
        <w:jc w:val="center"/>
        <w:rPr>
          <w:lang w:eastAsia="ja-JP"/>
        </w:rPr>
      </w:pPr>
      <w:r w:rsidRPr="00CF212B">
        <w:rPr>
          <w:b/>
          <w:bCs/>
          <w:noProof/>
          <w:sz w:val="24"/>
          <w:szCs w:val="24"/>
          <w:lang w:val="vi-VN" w:eastAsia="vi-VN"/>
        </w:rPr>
        <w:drawing>
          <wp:inline distT="0" distB="0" distL="0" distR="0" wp14:anchorId="33F680B6" wp14:editId="0B3EE35C">
            <wp:extent cx="733527" cy="638264"/>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3527" cy="638264"/>
                    </a:xfrm>
                    <a:prstGeom prst="rect">
                      <a:avLst/>
                    </a:prstGeom>
                  </pic:spPr>
                </pic:pic>
              </a:graphicData>
            </a:graphic>
          </wp:inline>
        </w:drawing>
      </w:r>
    </w:p>
    <w:p w14:paraId="1709B081" w14:textId="5B8F7FBF" w:rsidR="00182F23" w:rsidRPr="00CF212B" w:rsidRDefault="00F41632" w:rsidP="00182F23">
      <w:pPr>
        <w:rPr>
          <w:lang w:eastAsia="ja-JP"/>
        </w:rPr>
      </w:pPr>
      <w:r w:rsidRPr="00CF212B">
        <w:rPr>
          <w:noProof/>
          <w:sz w:val="24"/>
          <w:szCs w:val="24"/>
          <w:lang w:val="vi-VN" w:eastAsia="vi-VN"/>
        </w:rPr>
        <w:lastRenderedPageBreak/>
        <mc:AlternateContent>
          <mc:Choice Requires="wpg">
            <w:drawing>
              <wp:anchor distT="0" distB="0" distL="114300" distR="114300" simplePos="0" relativeHeight="251702272" behindDoc="0" locked="0" layoutInCell="1" allowOverlap="1" wp14:anchorId="2B24AF69" wp14:editId="61907813">
                <wp:simplePos x="0" y="0"/>
                <wp:positionH relativeFrom="column">
                  <wp:posOffset>336599</wp:posOffset>
                </wp:positionH>
                <wp:positionV relativeFrom="paragraph">
                  <wp:posOffset>4942840</wp:posOffset>
                </wp:positionV>
                <wp:extent cx="3282950" cy="4826000"/>
                <wp:effectExtent l="0" t="0" r="0" b="0"/>
                <wp:wrapTopAndBottom/>
                <wp:docPr id="61" name="Group 61"/>
                <wp:cNvGraphicFramePr/>
                <a:graphic xmlns:a="http://schemas.openxmlformats.org/drawingml/2006/main">
                  <a:graphicData uri="http://schemas.microsoft.com/office/word/2010/wordprocessingGroup">
                    <wpg:wgp>
                      <wpg:cNvGrpSpPr/>
                      <wpg:grpSpPr>
                        <a:xfrm>
                          <a:off x="0" y="0"/>
                          <a:ext cx="3282950" cy="4826000"/>
                          <a:chOff x="0" y="0"/>
                          <a:chExt cx="3282950" cy="4826000"/>
                        </a:xfrm>
                      </wpg:grpSpPr>
                      <wpg:grpSp>
                        <wpg:cNvPr id="3" name="Group 3"/>
                        <wpg:cNvGrpSpPr/>
                        <wpg:grpSpPr>
                          <a:xfrm>
                            <a:off x="0" y="0"/>
                            <a:ext cx="3282950" cy="4826000"/>
                            <a:chOff x="0" y="0"/>
                            <a:chExt cx="3283119" cy="4826248"/>
                          </a:xfrm>
                        </wpg:grpSpPr>
                        <pic:pic xmlns:pic="http://schemas.openxmlformats.org/drawingml/2006/picture">
                          <pic:nvPicPr>
                            <pic:cNvPr id="13" name="Picture 13"/>
                            <pic:cNvPicPr>
                              <a:picLocks noChangeAspect="1"/>
                            </pic:cNvPicPr>
                          </pic:nvPicPr>
                          <pic:blipFill>
                            <a:blip r:embed="rId29"/>
                            <a:stretch>
                              <a:fillRect/>
                            </a:stretch>
                          </pic:blipFill>
                          <pic:spPr>
                            <a:xfrm>
                              <a:off x="0" y="0"/>
                              <a:ext cx="3283119" cy="4826248"/>
                            </a:xfrm>
                            <a:prstGeom prst="rect">
                              <a:avLst/>
                            </a:prstGeom>
                          </pic:spPr>
                        </pic:pic>
                        <wps:wsp>
                          <wps:cNvPr id="38" name="Rectangle 38"/>
                          <wps:cNvSpPr/>
                          <wps:spPr>
                            <a:xfrm>
                              <a:off x="1117600" y="3797300"/>
                              <a:ext cx="9588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0" name="Picture 6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52400" y="117231"/>
                            <a:ext cx="2282825" cy="219075"/>
                          </a:xfrm>
                          <a:prstGeom prst="rect">
                            <a:avLst/>
                          </a:prstGeom>
                        </pic:spPr>
                      </pic:pic>
                    </wpg:wgp>
                  </a:graphicData>
                </a:graphic>
              </wp:anchor>
            </w:drawing>
          </mc:Choice>
          <mc:Fallback>
            <w:pict>
              <v:group w14:anchorId="0816A568" id="Group 61" o:spid="_x0000_s1026" style="position:absolute;margin-left:26.5pt;margin-top:389.2pt;width:258.5pt;height:380pt;z-index:251702272" coordsize="32829,4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">
                <v:group id="Group 3" o:spid="_x0000_s1027" style="position:absolute;width:32829;height:48260" coordsize="32831,4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3" o:spid="_x0000_s1028" type="#_x0000_t75" style="position:absolute;width:32831;height:4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">
                    <v:imagedata r:id="rId31" o:title=""/>
                    <v:path arrowok="t"/>
                  </v:shape>
                  <v:rect id="Rectangle 38" o:spid="_x0000_s1029" style="position:absolute;left:11176;top:37973;width:95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" filled="f" strokecolor="red" strokeweight="2.25pt"/>
                </v:group>
                <v:shape id="Picture 60" o:spid="_x0000_s1030" type="#_x0000_t75" style="position:absolute;left:1524;top:1172;width:2282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">
                  <v:imagedata r:id="rId32" o:title=""/>
                  <v:path arrowok="t"/>
                </v:shape>
                <w10:wrap type="topAndBottom"/>
              </v:group>
            </w:pict>
          </mc:Fallback>
        </mc:AlternateContent>
      </w:r>
      <w:r w:rsidR="004D60A1" w:rsidRPr="00CF212B">
        <w:rPr>
          <w:noProof/>
          <w:sz w:val="24"/>
          <w:szCs w:val="24"/>
          <w:lang w:val="vi-VN" w:eastAsia="vi-VN"/>
        </w:rPr>
        <mc:AlternateContent>
          <mc:Choice Requires="wpg">
            <w:drawing>
              <wp:anchor distT="0" distB="0" distL="114300" distR="114300" simplePos="0" relativeHeight="251696128" behindDoc="0" locked="0" layoutInCell="1" allowOverlap="1" wp14:anchorId="779A3CB1" wp14:editId="7AD3A7A6">
                <wp:simplePos x="0" y="0"/>
                <wp:positionH relativeFrom="column">
                  <wp:posOffset>4231236</wp:posOffset>
                </wp:positionH>
                <wp:positionV relativeFrom="paragraph">
                  <wp:posOffset>8111548</wp:posOffset>
                </wp:positionV>
                <wp:extent cx="2159000" cy="1507201"/>
                <wp:effectExtent l="0" t="0" r="0" b="17145"/>
                <wp:wrapNone/>
                <wp:docPr id="52" name="Group 52"/>
                <wp:cNvGraphicFramePr/>
                <a:graphic xmlns:a="http://schemas.openxmlformats.org/drawingml/2006/main">
                  <a:graphicData uri="http://schemas.microsoft.com/office/word/2010/wordprocessingGroup">
                    <wpg:wgp>
                      <wpg:cNvGrpSpPr/>
                      <wpg:grpSpPr>
                        <a:xfrm>
                          <a:off x="0" y="0"/>
                          <a:ext cx="2159000" cy="1507201"/>
                          <a:chOff x="0" y="0"/>
                          <a:chExt cx="2159000" cy="1507201"/>
                        </a:xfrm>
                      </wpg:grpSpPr>
                      <pic:pic xmlns:pic="http://schemas.openxmlformats.org/drawingml/2006/picture">
                        <pic:nvPicPr>
                          <pic:cNvPr id="41" name="Picture 4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59000" cy="1504950"/>
                          </a:xfrm>
                          <a:prstGeom prst="rect">
                            <a:avLst/>
                          </a:prstGeom>
                        </pic:spPr>
                      </pic:pic>
                      <wps:wsp>
                        <wps:cNvPr id="51" name="Rectangle 51"/>
                        <wps:cNvSpPr/>
                        <wps:spPr>
                          <a:xfrm>
                            <a:off x="62346" y="1122218"/>
                            <a:ext cx="1364672" cy="3849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0485C4" id="Group 52" o:spid="_x0000_s1026" style="position:absolute;margin-left:333.15pt;margin-top:638.7pt;width:170pt;height:118.7pt;z-index:251696128" coordsize="21590,1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">
                <v:shape id="Picture 41" o:spid="_x0000_s1027" type="#_x0000_t75" style="position:absolute;width:21590;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">
                  <v:imagedata r:id="rId34" o:title=""/>
                  <v:path arrowok="t"/>
                </v:shape>
                <v:rect id="Rectangle 51" o:spid="_x0000_s1028" style="position:absolute;left:623;top:11222;width:13647;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" filled="f" strokecolor="red" strokeweight="2.25pt"/>
              </v:group>
            </w:pict>
          </mc:Fallback>
        </mc:AlternateContent>
      </w:r>
      <w:r w:rsidR="004D60A1" w:rsidRPr="00CF212B">
        <w:rPr>
          <w:noProof/>
          <w:sz w:val="24"/>
          <w:szCs w:val="24"/>
          <w:lang w:val="vi-VN" w:eastAsia="vi-VN"/>
        </w:rPr>
        <mc:AlternateContent>
          <mc:Choice Requires="wps">
            <w:drawing>
              <wp:anchor distT="0" distB="0" distL="114300" distR="114300" simplePos="0" relativeHeight="251692032" behindDoc="0" locked="0" layoutInCell="1" allowOverlap="1" wp14:anchorId="145918B7" wp14:editId="74EC78A7">
                <wp:simplePos x="0" y="0"/>
                <wp:positionH relativeFrom="column">
                  <wp:posOffset>3641090</wp:posOffset>
                </wp:positionH>
                <wp:positionV relativeFrom="paragraph">
                  <wp:posOffset>8610600</wp:posOffset>
                </wp:positionV>
                <wp:extent cx="400050" cy="228600"/>
                <wp:effectExtent l="9525" t="85725" r="47625" b="85725"/>
                <wp:wrapTopAndBottom/>
                <wp:docPr id="42" name="Arrow: Dow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0050" cy="228600"/>
                        </a:xfrm>
                        <a:prstGeom prst="downArrow">
                          <a:avLst>
                            <a:gd name="adj1" fmla="val 50000"/>
                            <a:gd name="adj2" fmla="val 52041"/>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FBE4B" w14:textId="77777777" w:rsidR="00182F23" w:rsidRPr="00276767" w:rsidRDefault="00182F23" w:rsidP="00182F23">
                            <w:pPr>
                              <w:jc w:val="center"/>
                              <w:rPr>
                                <w:lang w:val="vi-VN"/>
                              </w:rPr>
                            </w:pP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5918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2" o:spid="_x0000_s1030" type="#_x0000_t67" style="position:absolute;margin-left:286.7pt;margin-top:678pt;width:31.5pt;height:18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" adj="10359" filled="f" strokecolor="red" strokeweight="2.25pt">
                <v:path arrowok="t"/>
                <v:textbox>
                  <w:txbxContent>
                    <w:p w14:paraId="06AFBE4B" w14:textId="77777777" w:rsidR="00182F23" w:rsidRPr="00276767" w:rsidRDefault="00182F23" w:rsidP="00182F23">
                      <w:pPr>
                        <w:jc w:val="center"/>
                        <w:rPr>
                          <w:lang w:val="vi-VN"/>
                        </w:rPr>
                      </w:pPr>
                      <w:r>
                        <w:rPr>
                          <w:lang w:val="vi-VN"/>
                        </w:rPr>
                        <w:t xml:space="preserve">     </w:t>
                      </w:r>
                    </w:p>
                  </w:txbxContent>
                </v:textbox>
                <w10:wrap type="topAndBottom"/>
              </v:shape>
            </w:pict>
          </mc:Fallback>
        </mc:AlternateContent>
      </w:r>
      <w:r w:rsidR="004D60A1" w:rsidRPr="00CF212B">
        <w:rPr>
          <w:noProof/>
          <w:sz w:val="24"/>
          <w:szCs w:val="24"/>
          <w:lang w:val="vi-VN" w:eastAsia="vi-VN"/>
        </w:rPr>
        <mc:AlternateContent>
          <mc:Choice Requires="wps">
            <w:drawing>
              <wp:anchor distT="0" distB="0" distL="114300" distR="114300" simplePos="0" relativeHeight="251689984" behindDoc="0" locked="0" layoutInCell="1" allowOverlap="1" wp14:anchorId="1E873895" wp14:editId="2EDD9EF2">
                <wp:simplePos x="0" y="0"/>
                <wp:positionH relativeFrom="column">
                  <wp:posOffset>1945410</wp:posOffset>
                </wp:positionH>
                <wp:positionV relativeFrom="paragraph">
                  <wp:posOffset>4609581</wp:posOffset>
                </wp:positionV>
                <wp:extent cx="400050" cy="228600"/>
                <wp:effectExtent l="76200" t="19050" r="19050" b="38100"/>
                <wp:wrapTopAndBottom/>
                <wp:docPr id="40" name="Arrow: Dow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28600"/>
                        </a:xfrm>
                        <a:prstGeom prst="downArrow">
                          <a:avLst>
                            <a:gd name="adj1" fmla="val 50000"/>
                            <a:gd name="adj2" fmla="val 52041"/>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C2F31" w14:textId="77777777" w:rsidR="00182F23" w:rsidRPr="00276767" w:rsidRDefault="00182F23" w:rsidP="00182F23">
                            <w:pPr>
                              <w:jc w:val="center"/>
                              <w:rPr>
                                <w:lang w:val="vi-VN"/>
                              </w:rPr>
                            </w:pP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873895" id="Arrow: Down 40" o:spid="_x0000_s1031" type="#_x0000_t67" style="position:absolute;margin-left:153.2pt;margin-top:362.95pt;width:31.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" adj="10359" filled="f" strokecolor="red" strokeweight="2.25pt">
                <v:path arrowok="t"/>
                <v:textbox>
                  <w:txbxContent>
                    <w:p w14:paraId="44CC2F31" w14:textId="77777777" w:rsidR="00182F23" w:rsidRPr="00276767" w:rsidRDefault="00182F23" w:rsidP="00182F23">
                      <w:pPr>
                        <w:jc w:val="center"/>
                        <w:rPr>
                          <w:lang w:val="vi-VN"/>
                        </w:rPr>
                      </w:pPr>
                      <w:r>
                        <w:rPr>
                          <w:lang w:val="vi-VN"/>
                        </w:rPr>
                        <w:t xml:space="preserve">     </w:t>
                      </w:r>
                    </w:p>
                  </w:txbxContent>
                </v:textbox>
                <w10:wrap type="topAndBottom"/>
              </v:shape>
            </w:pict>
          </mc:Fallback>
        </mc:AlternateContent>
      </w:r>
      <w:r w:rsidR="004D60A1" w:rsidRPr="00CF212B">
        <w:rPr>
          <w:noProof/>
          <w:lang w:val="vi-VN" w:eastAsia="vi-VN"/>
        </w:rPr>
        <mc:AlternateContent>
          <mc:Choice Requires="wpg">
            <w:drawing>
              <wp:anchor distT="0" distB="0" distL="114300" distR="114300" simplePos="0" relativeHeight="251688960" behindDoc="0" locked="0" layoutInCell="1" allowOverlap="1" wp14:anchorId="3760CD03" wp14:editId="0727828F">
                <wp:simplePos x="0" y="0"/>
                <wp:positionH relativeFrom="column">
                  <wp:posOffset>1128510</wp:posOffset>
                </wp:positionH>
                <wp:positionV relativeFrom="paragraph">
                  <wp:posOffset>0</wp:posOffset>
                </wp:positionV>
                <wp:extent cx="3860800" cy="4451350"/>
                <wp:effectExtent l="0" t="0" r="6350" b="6350"/>
                <wp:wrapTopAndBottom/>
                <wp:docPr id="30" name="Group 22"/>
                <wp:cNvGraphicFramePr/>
                <a:graphic xmlns:a="http://schemas.openxmlformats.org/drawingml/2006/main">
                  <a:graphicData uri="http://schemas.microsoft.com/office/word/2010/wordprocessingGroup">
                    <wpg:wgp>
                      <wpg:cNvGrpSpPr/>
                      <wpg:grpSpPr>
                        <a:xfrm>
                          <a:off x="0" y="0"/>
                          <a:ext cx="3860800" cy="4451350"/>
                          <a:chOff x="0" y="0"/>
                          <a:chExt cx="4229317" cy="5493032"/>
                        </a:xfrm>
                      </wpg:grpSpPr>
                      <pic:pic xmlns:pic="http://schemas.openxmlformats.org/drawingml/2006/picture">
                        <pic:nvPicPr>
                          <pic:cNvPr id="31" name="Picture 31"/>
                          <pic:cNvPicPr>
                            <a:picLocks noChangeAspect="1"/>
                          </pic:cNvPicPr>
                        </pic:nvPicPr>
                        <pic:blipFill>
                          <a:blip r:embed="rId35"/>
                          <a:stretch>
                            <a:fillRect/>
                          </a:stretch>
                        </pic:blipFill>
                        <pic:spPr>
                          <a:xfrm>
                            <a:off x="0" y="0"/>
                            <a:ext cx="4229317" cy="5493032"/>
                          </a:xfrm>
                          <a:prstGeom prst="rect">
                            <a:avLst/>
                          </a:prstGeom>
                        </pic:spPr>
                      </pic:pic>
                      <wps:wsp>
                        <wps:cNvPr id="32" name="Speech Bubble: Rectangle with Corners Rounded 32"/>
                        <wps:cNvSpPr/>
                        <wps:spPr>
                          <a:xfrm>
                            <a:off x="285201" y="3933669"/>
                            <a:ext cx="2369099" cy="595536"/>
                          </a:xfrm>
                          <a:prstGeom prst="wedgeRoundRectCallout">
                            <a:avLst>
                              <a:gd name="adj1" fmla="val 62610"/>
                              <a:gd name="adj2" fmla="val 35473"/>
                              <a:gd name="adj3" fmla="val 16667"/>
                            </a:avLst>
                          </a:prstGeom>
                          <a:solidFill>
                            <a:schemeClr val="accent5">
                              <a:lumMod val="40000"/>
                              <a:lumOff val="6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0DEC9" w14:textId="77777777" w:rsidR="004D60A1" w:rsidRPr="004D60A1" w:rsidRDefault="004D60A1" w:rsidP="004D60A1">
                              <w:pPr>
                                <w:rPr>
                                  <w:color w:val="000000" w:themeColor="text1"/>
                                  <w:sz w:val="22"/>
                                  <w:szCs w:val="22"/>
                                  <w:lang w:val="vi-VN"/>
                                </w:rPr>
                              </w:pPr>
                              <w:r w:rsidRPr="004D60A1">
                                <w:rPr>
                                  <w:color w:val="000000" w:themeColor="text1"/>
                                  <w:sz w:val="22"/>
                                  <w:szCs w:val="22"/>
                                  <w:lang w:val="vi-VN"/>
                                </w:rPr>
                                <w:t>Sau khi hoàn thành bài thi, click Finish atttempt.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60CD03" id="Group 22" o:spid="_x0000_s1032" style="position:absolute;margin-left:88.85pt;margin-top:0;width:304pt;height:350.5pt;z-index:251688960;mso-position-horizontal-relative:text;mso-position-vertical-relative:text" coordsize="42293,5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">
                <v:shape id="Picture 31" o:spid="_x0000_s1033" type="#_x0000_t75" style="position:absolute;width:42293;height:5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">
                  <v:imagedata r:id="rId36" o:title=""/>
                  <v:path arrowok="t"/>
                </v:shape>
                <v:shape id="Speech Bubble: Rectangle with Corners Rounded 32" o:spid="_x0000_s1034" type="#_x0000_t62" style="position:absolute;left:2852;top:39336;width:23691;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" adj="24324,18462" fillcolor="#7fc9ff [1304]" strokecolor="#00538f [2408]" strokeweight="1.5pt">
                  <v:textbox>
                    <w:txbxContent>
                      <w:p w14:paraId="21E0DEC9" w14:textId="77777777" w:rsidR="004D60A1" w:rsidRPr="004D60A1" w:rsidRDefault="004D60A1" w:rsidP="004D60A1">
                        <w:pPr>
                          <w:rPr>
                            <w:color w:val="000000" w:themeColor="text1"/>
                            <w:sz w:val="22"/>
                            <w:szCs w:val="22"/>
                            <w:lang w:val="vi-VN"/>
                          </w:rPr>
                        </w:pPr>
                        <w:r w:rsidRPr="004D60A1">
                          <w:rPr>
                            <w:color w:val="000000" w:themeColor="text1"/>
                            <w:sz w:val="22"/>
                            <w:szCs w:val="22"/>
                            <w:lang w:val="vi-VN"/>
                          </w:rPr>
                          <w:t>Sau khi hoàn thành bài thi, click Finish atttempt.</w:t>
                        </w:r>
                      </w:p>
                    </w:txbxContent>
                  </v:textbox>
                </v:shape>
                <w10:wrap type="topAndBottom"/>
              </v:group>
            </w:pict>
          </mc:Fallback>
        </mc:AlternateContent>
      </w:r>
    </w:p>
    <w:p w14:paraId="25F1CAD2" w14:textId="3784C897" w:rsidR="00182F23" w:rsidRPr="00CF212B" w:rsidRDefault="00182F23" w:rsidP="00182F23">
      <w:pPr>
        <w:rPr>
          <w:lang w:eastAsia="ja-JP"/>
        </w:rPr>
      </w:pPr>
      <w:r w:rsidRPr="00CF212B">
        <w:rPr>
          <w:lang w:eastAsia="ja-JP"/>
        </w:rPr>
        <w:lastRenderedPageBreak/>
        <w:t xml:space="preserve"> </w:t>
      </w:r>
    </w:p>
    <w:p w14:paraId="47FEA0F2" w14:textId="02B3A825" w:rsidR="00182F23" w:rsidRPr="00CF212B" w:rsidRDefault="00182F23" w:rsidP="00182F23">
      <w:pPr>
        <w:rPr>
          <w:sz w:val="26"/>
          <w:szCs w:val="26"/>
          <w:lang w:eastAsia="ja-JP"/>
        </w:rPr>
      </w:pPr>
    </w:p>
    <w:p w14:paraId="3555162D" w14:textId="144A1A3A" w:rsidR="004B296E" w:rsidRPr="00CF212B" w:rsidRDefault="00C40C8B" w:rsidP="004D60A1">
      <w:pPr>
        <w:pStyle w:val="ListParagraph"/>
        <w:numPr>
          <w:ilvl w:val="0"/>
          <w:numId w:val="6"/>
        </w:numPr>
        <w:spacing w:after="0" w:line="276" w:lineRule="auto"/>
        <w:ind w:left="284" w:hanging="284"/>
        <w:jc w:val="both"/>
        <w:rPr>
          <w:rFonts w:ascii="Times New Roman" w:eastAsia="Times New Roman" w:hAnsi="Times New Roman" w:cs="Times New Roman"/>
          <w:color w:val="000000"/>
          <w:sz w:val="26"/>
          <w:szCs w:val="26"/>
          <w:lang w:eastAsia="en-GB"/>
        </w:rPr>
      </w:pPr>
      <w:r w:rsidRPr="00CF212B">
        <w:rPr>
          <w:rFonts w:ascii="Times New Roman" w:eastAsia="Times New Roman" w:hAnsi="Times New Roman" w:cs="Times New Roman"/>
          <w:color w:val="000000"/>
          <w:sz w:val="26"/>
          <w:szCs w:val="26"/>
          <w:lang w:eastAsia="en-GB"/>
        </w:rPr>
        <w:t xml:space="preserve">Nhắc lại: </w:t>
      </w:r>
      <w:r w:rsidR="004B296E" w:rsidRPr="00CF212B">
        <w:rPr>
          <w:rFonts w:ascii="Times New Roman" w:eastAsia="Times New Roman" w:hAnsi="Times New Roman" w:cs="Times New Roman"/>
          <w:color w:val="000000"/>
          <w:sz w:val="26"/>
          <w:szCs w:val="26"/>
          <w:lang w:eastAsia="en-GB"/>
        </w:rPr>
        <w:t>Trong quá trình làm bài kiểm tra, nếu gặp sự cố, sinh viên liên hệ với CBCT bằng số điện thoại được cung cấp vào đầu ca thi.</w:t>
      </w:r>
    </w:p>
    <w:p w14:paraId="230B62AC" w14:textId="77777777" w:rsidR="004B296E" w:rsidRPr="00CF212B" w:rsidRDefault="004B296E" w:rsidP="00182F23">
      <w:pPr>
        <w:rPr>
          <w:sz w:val="26"/>
          <w:szCs w:val="26"/>
          <w:lang w:eastAsia="ja-JP"/>
        </w:rPr>
      </w:pPr>
    </w:p>
    <w:p w14:paraId="6C3A6614" w14:textId="1383EC81" w:rsidR="00D97C0D" w:rsidRPr="00CF212B" w:rsidRDefault="00D97C0D" w:rsidP="004D60A1">
      <w:pPr>
        <w:pStyle w:val="ListParagraph"/>
        <w:numPr>
          <w:ilvl w:val="0"/>
          <w:numId w:val="19"/>
        </w:numPr>
        <w:spacing w:after="0" w:line="312" w:lineRule="auto"/>
        <w:ind w:left="992" w:right="1554" w:hanging="992"/>
        <w:rPr>
          <w:rFonts w:ascii="Times New Roman" w:hAnsi="Times New Roman" w:cs="Times New Roman"/>
          <w:b/>
          <w:color w:val="F75200" w:themeColor="background2" w:themeShade="BF"/>
          <w:sz w:val="26"/>
          <w:szCs w:val="26"/>
          <w:lang w:eastAsia="vi-VN"/>
        </w:rPr>
      </w:pPr>
      <w:r w:rsidRPr="00CF212B">
        <w:rPr>
          <w:rFonts w:ascii="Times New Roman" w:hAnsi="Times New Roman" w:cs="Times New Roman"/>
          <w:b/>
          <w:color w:val="F75200" w:themeColor="background2" w:themeShade="BF"/>
          <w:sz w:val="26"/>
          <w:szCs w:val="26"/>
          <w:lang w:eastAsia="vi-VN"/>
        </w:rPr>
        <w:t>Nộ</w:t>
      </w:r>
      <w:r w:rsidR="004D60A1" w:rsidRPr="00CF212B">
        <w:rPr>
          <w:rFonts w:ascii="Times New Roman" w:hAnsi="Times New Roman" w:cs="Times New Roman"/>
          <w:b/>
          <w:color w:val="F75200" w:themeColor="background2" w:themeShade="BF"/>
          <w:sz w:val="26"/>
          <w:szCs w:val="26"/>
          <w:lang w:eastAsia="vi-VN"/>
        </w:rPr>
        <w:t>p bài</w:t>
      </w:r>
      <w:r w:rsidRPr="00CF212B">
        <w:rPr>
          <w:rFonts w:ascii="Times New Roman" w:hAnsi="Times New Roman" w:cs="Times New Roman"/>
          <w:b/>
          <w:color w:val="F75200" w:themeColor="background2" w:themeShade="BF"/>
          <w:sz w:val="26"/>
          <w:szCs w:val="26"/>
          <w:lang w:eastAsia="vi-VN"/>
        </w:rPr>
        <w:t xml:space="preserve"> và rời khỏ</w:t>
      </w:r>
      <w:r w:rsidR="004D60A1" w:rsidRPr="00CF212B">
        <w:rPr>
          <w:rFonts w:ascii="Times New Roman" w:hAnsi="Times New Roman" w:cs="Times New Roman"/>
          <w:b/>
          <w:color w:val="F75200" w:themeColor="background2" w:themeShade="BF"/>
          <w:sz w:val="26"/>
          <w:szCs w:val="26"/>
          <w:lang w:eastAsia="vi-VN"/>
        </w:rPr>
        <w:t>i phòng Zoom</w:t>
      </w:r>
    </w:p>
    <w:p w14:paraId="31B334EB" w14:textId="2776F160" w:rsidR="000D5D6D" w:rsidRPr="00CF212B" w:rsidRDefault="000D5D6D" w:rsidP="004D60A1">
      <w:pPr>
        <w:pStyle w:val="ListParagraph"/>
        <w:numPr>
          <w:ilvl w:val="0"/>
          <w:numId w:val="6"/>
        </w:numPr>
        <w:spacing w:after="0" w:line="276" w:lineRule="auto"/>
        <w:ind w:left="284" w:hanging="284"/>
        <w:jc w:val="both"/>
        <w:rPr>
          <w:rFonts w:ascii="Times New Roman" w:eastAsia="Times New Roman" w:hAnsi="Times New Roman" w:cs="Times New Roman"/>
          <w:color w:val="000000"/>
          <w:sz w:val="26"/>
          <w:szCs w:val="26"/>
          <w:lang w:eastAsia="en-GB"/>
        </w:rPr>
      </w:pPr>
      <w:r w:rsidRPr="00CF212B">
        <w:rPr>
          <w:rFonts w:ascii="Times New Roman" w:eastAsia="Times New Roman" w:hAnsi="Times New Roman" w:cs="Times New Roman"/>
          <w:color w:val="000000"/>
          <w:sz w:val="26"/>
          <w:szCs w:val="26"/>
          <w:lang w:eastAsia="en-GB"/>
        </w:rPr>
        <w:t xml:space="preserve">Sinh viên click </w:t>
      </w:r>
      <w:r w:rsidRPr="00CF212B">
        <w:rPr>
          <w:rFonts w:ascii="Times New Roman" w:eastAsia="Times New Roman" w:hAnsi="Times New Roman" w:cs="Times New Roman"/>
          <w:b/>
          <w:color w:val="0070C0"/>
          <w:sz w:val="26"/>
          <w:szCs w:val="26"/>
          <w:lang w:eastAsia="en-GB"/>
        </w:rPr>
        <w:t xml:space="preserve">Submit </w:t>
      </w:r>
      <w:r w:rsidR="000F1D99" w:rsidRPr="00CF212B">
        <w:rPr>
          <w:rFonts w:ascii="Times New Roman" w:eastAsia="Times New Roman" w:hAnsi="Times New Roman" w:cs="Times New Roman"/>
          <w:b/>
          <w:color w:val="0070C0"/>
          <w:sz w:val="26"/>
          <w:szCs w:val="26"/>
          <w:lang w:eastAsia="en-GB"/>
        </w:rPr>
        <w:t xml:space="preserve">all </w:t>
      </w:r>
      <w:r w:rsidRPr="00CF212B">
        <w:rPr>
          <w:rFonts w:ascii="Times New Roman" w:eastAsia="Times New Roman" w:hAnsi="Times New Roman" w:cs="Times New Roman"/>
          <w:b/>
          <w:color w:val="0070C0"/>
          <w:sz w:val="26"/>
          <w:szCs w:val="26"/>
          <w:lang w:eastAsia="en-GB"/>
        </w:rPr>
        <w:t>and finish</w:t>
      </w:r>
      <w:r w:rsidRPr="00CF212B">
        <w:rPr>
          <w:rFonts w:ascii="Times New Roman" w:eastAsia="Times New Roman" w:hAnsi="Times New Roman" w:cs="Times New Roman"/>
          <w:color w:val="0070C0"/>
          <w:sz w:val="26"/>
          <w:szCs w:val="26"/>
          <w:lang w:eastAsia="en-GB"/>
        </w:rPr>
        <w:t xml:space="preserve"> </w:t>
      </w:r>
      <w:r w:rsidR="004D60A1" w:rsidRPr="00CF212B">
        <w:rPr>
          <w:rFonts w:ascii="Times New Roman" w:eastAsia="Times New Roman" w:hAnsi="Times New Roman" w:cs="Times New Roman"/>
          <w:color w:val="000000"/>
          <w:sz w:val="26"/>
          <w:szCs w:val="26"/>
          <w:lang w:eastAsia="en-GB"/>
        </w:rPr>
        <w:t>để nộp bài</w:t>
      </w:r>
      <w:r w:rsidRPr="00CF212B">
        <w:rPr>
          <w:rFonts w:ascii="Times New Roman" w:eastAsia="Times New Roman" w:hAnsi="Times New Roman" w:cs="Times New Roman"/>
          <w:color w:val="000000"/>
          <w:sz w:val="26"/>
          <w:szCs w:val="26"/>
          <w:lang w:eastAsia="en-GB"/>
        </w:rPr>
        <w:t>.</w:t>
      </w:r>
    </w:p>
    <w:p w14:paraId="5DBC5684" w14:textId="669CD239" w:rsidR="004D60A1" w:rsidRPr="00CF212B" w:rsidRDefault="004D60A1" w:rsidP="004D60A1">
      <w:pPr>
        <w:pStyle w:val="ListParagraph"/>
        <w:numPr>
          <w:ilvl w:val="0"/>
          <w:numId w:val="6"/>
        </w:numPr>
        <w:spacing w:after="0" w:line="276" w:lineRule="auto"/>
        <w:ind w:left="284" w:hanging="284"/>
        <w:jc w:val="both"/>
        <w:rPr>
          <w:rFonts w:ascii="Times New Roman" w:eastAsia="Times New Roman" w:hAnsi="Times New Roman" w:cs="Times New Roman"/>
          <w:color w:val="000000"/>
          <w:sz w:val="26"/>
          <w:szCs w:val="26"/>
          <w:lang w:eastAsia="en-GB"/>
        </w:rPr>
      </w:pPr>
      <w:r w:rsidRPr="00CF212B">
        <w:rPr>
          <w:rFonts w:ascii="Times New Roman" w:eastAsia="Times New Roman" w:hAnsi="Times New Roman" w:cs="Times New Roman"/>
          <w:color w:val="000000"/>
          <w:sz w:val="26"/>
          <w:szCs w:val="26"/>
          <w:lang w:eastAsia="en-GB"/>
        </w:rPr>
        <w:t xml:space="preserve">Nếu sinh viên hoàn thành bài kiểm tra sớm thì báo với CBCT bằng cách gõ vào khung chat trong Zoom. </w:t>
      </w:r>
      <w:r w:rsidR="00C40C8B" w:rsidRPr="00CF212B">
        <w:rPr>
          <w:rFonts w:ascii="Times New Roman" w:eastAsia="Times New Roman" w:hAnsi="Times New Roman" w:cs="Times New Roman"/>
          <w:color w:val="000000"/>
          <w:sz w:val="26"/>
          <w:szCs w:val="26"/>
          <w:lang w:eastAsia="en-GB"/>
        </w:rPr>
        <w:t xml:space="preserve">Nếu quá 02 phút mà </w:t>
      </w:r>
      <w:r w:rsidRPr="00CF212B">
        <w:rPr>
          <w:rFonts w:ascii="Times New Roman" w:eastAsia="Times New Roman" w:hAnsi="Times New Roman" w:cs="Times New Roman"/>
          <w:color w:val="000000"/>
          <w:sz w:val="26"/>
          <w:szCs w:val="26"/>
          <w:lang w:eastAsia="en-GB"/>
        </w:rPr>
        <w:t xml:space="preserve">CBCT </w:t>
      </w:r>
      <w:r w:rsidR="00C40C8B" w:rsidRPr="00CF212B">
        <w:rPr>
          <w:rFonts w:ascii="Times New Roman" w:eastAsia="Times New Roman" w:hAnsi="Times New Roman" w:cs="Times New Roman"/>
          <w:color w:val="000000"/>
          <w:sz w:val="26"/>
          <w:szCs w:val="26"/>
          <w:lang w:eastAsia="en-GB"/>
        </w:rPr>
        <w:t xml:space="preserve">chưa kịp </w:t>
      </w:r>
      <w:r w:rsidRPr="00CF212B">
        <w:rPr>
          <w:rFonts w:ascii="Times New Roman" w:eastAsia="Times New Roman" w:hAnsi="Times New Roman" w:cs="Times New Roman"/>
          <w:color w:val="000000"/>
          <w:sz w:val="26"/>
          <w:szCs w:val="26"/>
          <w:lang w:eastAsia="en-GB"/>
        </w:rPr>
        <w:t xml:space="preserve">xác nhận thì sinh viên </w:t>
      </w:r>
      <w:r w:rsidR="00C40C8B" w:rsidRPr="00CF212B">
        <w:rPr>
          <w:rFonts w:ascii="Times New Roman" w:eastAsia="Times New Roman" w:hAnsi="Times New Roman" w:cs="Times New Roman"/>
          <w:color w:val="000000"/>
          <w:sz w:val="26"/>
          <w:szCs w:val="26"/>
          <w:lang w:eastAsia="en-GB"/>
        </w:rPr>
        <w:t xml:space="preserve">vẫn </w:t>
      </w:r>
      <w:r w:rsidRPr="00CF212B">
        <w:rPr>
          <w:rFonts w:ascii="Times New Roman" w:eastAsia="Times New Roman" w:hAnsi="Times New Roman" w:cs="Times New Roman"/>
          <w:color w:val="000000"/>
          <w:sz w:val="26"/>
          <w:szCs w:val="26"/>
          <w:lang w:eastAsia="en-GB"/>
        </w:rPr>
        <w:t>có thể rời khỏi phòng Zoom.</w:t>
      </w:r>
    </w:p>
    <w:p w14:paraId="5E5F31A1" w14:textId="37E0E78C" w:rsidR="008111E0" w:rsidRPr="00CF212B" w:rsidRDefault="008111E0" w:rsidP="004D60A1">
      <w:pPr>
        <w:pStyle w:val="ListParagraph"/>
        <w:numPr>
          <w:ilvl w:val="0"/>
          <w:numId w:val="6"/>
        </w:numPr>
        <w:spacing w:after="0" w:line="276" w:lineRule="auto"/>
        <w:ind w:left="284" w:hanging="284"/>
        <w:jc w:val="both"/>
        <w:rPr>
          <w:rFonts w:ascii="Times New Roman" w:eastAsia="Times New Roman" w:hAnsi="Times New Roman" w:cs="Times New Roman"/>
          <w:color w:val="000000"/>
          <w:sz w:val="26"/>
          <w:szCs w:val="26"/>
          <w:lang w:eastAsia="en-GB"/>
        </w:rPr>
      </w:pPr>
      <w:r w:rsidRPr="00CF212B">
        <w:rPr>
          <w:rFonts w:ascii="Times New Roman" w:eastAsia="Times New Roman" w:hAnsi="Times New Roman" w:cs="Times New Roman"/>
          <w:color w:val="000000"/>
          <w:sz w:val="26"/>
          <w:szCs w:val="26"/>
          <w:lang w:eastAsia="en-GB"/>
        </w:rPr>
        <w:t xml:space="preserve">Trường hợp hết thời gian làm bài, sinh viên không kịp </w:t>
      </w:r>
      <w:r w:rsidR="004D60A1" w:rsidRPr="00CF212B">
        <w:rPr>
          <w:rFonts w:ascii="Times New Roman" w:eastAsia="Times New Roman" w:hAnsi="Times New Roman" w:cs="Times New Roman"/>
          <w:color w:val="000000"/>
          <w:sz w:val="26"/>
          <w:szCs w:val="26"/>
          <w:lang w:eastAsia="en-GB"/>
        </w:rPr>
        <w:t>nhấn</w:t>
      </w:r>
      <w:r w:rsidRPr="00CF212B">
        <w:rPr>
          <w:rFonts w:ascii="Times New Roman" w:eastAsia="Times New Roman" w:hAnsi="Times New Roman" w:cs="Times New Roman"/>
          <w:color w:val="000000"/>
          <w:sz w:val="26"/>
          <w:szCs w:val="26"/>
          <w:lang w:eastAsia="en-GB"/>
        </w:rPr>
        <w:t xml:space="preserve"> </w:t>
      </w:r>
      <w:r w:rsidR="000D5D6D" w:rsidRPr="00CF212B">
        <w:rPr>
          <w:rFonts w:ascii="Times New Roman" w:eastAsia="Times New Roman" w:hAnsi="Times New Roman" w:cs="Times New Roman"/>
          <w:b/>
          <w:color w:val="0070C0"/>
          <w:sz w:val="26"/>
          <w:szCs w:val="26"/>
          <w:lang w:eastAsia="en-GB"/>
        </w:rPr>
        <w:t>Submit</w:t>
      </w:r>
      <w:r w:rsidRPr="00CF212B">
        <w:rPr>
          <w:rFonts w:ascii="Times New Roman" w:eastAsia="Times New Roman" w:hAnsi="Times New Roman" w:cs="Times New Roman"/>
          <w:color w:val="000000"/>
          <w:sz w:val="26"/>
          <w:szCs w:val="26"/>
          <w:lang w:eastAsia="en-GB"/>
        </w:rPr>
        <w:t xml:space="preserve"> thì bài làm vẫn được hệ thống lưu lại.</w:t>
      </w:r>
    </w:p>
    <w:p w14:paraId="509D869A" w14:textId="67A37D44" w:rsidR="00E176D3" w:rsidRPr="007318F0" w:rsidRDefault="00E176D3" w:rsidP="007318F0">
      <w:pPr>
        <w:spacing w:line="340" w:lineRule="exact"/>
        <w:rPr>
          <w:sz w:val="26"/>
          <w:szCs w:val="26"/>
          <w:lang w:val="vi-VN" w:eastAsia="ja-JP"/>
        </w:rPr>
      </w:pPr>
    </w:p>
    <w:p w14:paraId="5DAC0392" w14:textId="3E4CCC74" w:rsidR="00E176D3" w:rsidRPr="007318F0" w:rsidRDefault="00E176D3" w:rsidP="007318F0">
      <w:pPr>
        <w:spacing w:line="340" w:lineRule="exact"/>
        <w:rPr>
          <w:sz w:val="26"/>
          <w:szCs w:val="26"/>
          <w:lang w:val="vi-VN" w:eastAsia="ja-JP"/>
        </w:rPr>
      </w:pPr>
    </w:p>
    <w:sectPr w:rsidR="00E176D3" w:rsidRPr="007318F0" w:rsidSect="00B958C5">
      <w:headerReference w:type="default" r:id="rId37"/>
      <w:footerReference w:type="default" r:id="rId38"/>
      <w:pgSz w:w="11920" w:h="16840"/>
      <w:pgMar w:top="567" w:right="721" w:bottom="280" w:left="993" w:header="0" w:footer="1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702F2" w14:textId="77777777" w:rsidR="00B34394" w:rsidRDefault="00B34394">
      <w:r>
        <w:separator/>
      </w:r>
    </w:p>
  </w:endnote>
  <w:endnote w:type="continuationSeparator" w:id="0">
    <w:p w14:paraId="1D9366C1" w14:textId="77777777" w:rsidR="00B34394" w:rsidRDefault="00B34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E702" w14:textId="4F56C4EA" w:rsidR="00B958C5" w:rsidRPr="00B958C5" w:rsidRDefault="00B958C5">
    <w:pPr>
      <w:pBdr>
        <w:left w:val="single" w:sz="12" w:space="11" w:color="FF2D6E" w:themeColor="accent1"/>
      </w:pBdr>
      <w:tabs>
        <w:tab w:val="left" w:pos="622"/>
      </w:tabs>
      <w:rPr>
        <w:rFonts w:eastAsiaTheme="majorEastAsia"/>
        <w:color w:val="E00044" w:themeColor="accent1" w:themeShade="BF"/>
        <w:sz w:val="22"/>
        <w:szCs w:val="26"/>
      </w:rPr>
    </w:pPr>
    <w:r w:rsidRPr="00B958C5">
      <w:rPr>
        <w:rFonts w:eastAsiaTheme="majorEastAsia"/>
        <w:color w:val="E00044" w:themeColor="accent1" w:themeShade="BF"/>
        <w:sz w:val="22"/>
        <w:szCs w:val="26"/>
      </w:rPr>
      <w:fldChar w:fldCharType="begin"/>
    </w:r>
    <w:r w:rsidRPr="00B958C5">
      <w:rPr>
        <w:rFonts w:eastAsiaTheme="majorEastAsia"/>
        <w:color w:val="E00044" w:themeColor="accent1" w:themeShade="BF"/>
        <w:sz w:val="22"/>
        <w:szCs w:val="26"/>
      </w:rPr>
      <w:instrText xml:space="preserve"> PAGE   \* MERGEFORMAT </w:instrText>
    </w:r>
    <w:r w:rsidRPr="00B958C5">
      <w:rPr>
        <w:rFonts w:eastAsiaTheme="majorEastAsia"/>
        <w:color w:val="E00044" w:themeColor="accent1" w:themeShade="BF"/>
        <w:sz w:val="22"/>
        <w:szCs w:val="26"/>
      </w:rPr>
      <w:fldChar w:fldCharType="separate"/>
    </w:r>
    <w:r w:rsidR="00CF212B">
      <w:rPr>
        <w:rFonts w:eastAsiaTheme="majorEastAsia"/>
        <w:noProof/>
        <w:color w:val="E00044" w:themeColor="accent1" w:themeShade="BF"/>
        <w:sz w:val="22"/>
        <w:szCs w:val="26"/>
      </w:rPr>
      <w:t>8</w:t>
    </w:r>
    <w:r w:rsidRPr="00B958C5">
      <w:rPr>
        <w:rFonts w:eastAsiaTheme="majorEastAsia"/>
        <w:noProof/>
        <w:color w:val="E00044" w:themeColor="accent1" w:themeShade="BF"/>
        <w:sz w:val="22"/>
        <w:szCs w:val="26"/>
      </w:rPr>
      <w:fldChar w:fldCharType="end"/>
    </w:r>
  </w:p>
  <w:p w14:paraId="5FEE03F6" w14:textId="793B3C0E" w:rsidR="00347025" w:rsidRDefault="00347025">
    <w:pPr>
      <w:spacing w:line="200"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CE14F" w14:textId="77777777" w:rsidR="00B34394" w:rsidRDefault="00B34394">
      <w:r>
        <w:separator/>
      </w:r>
    </w:p>
  </w:footnote>
  <w:footnote w:type="continuationSeparator" w:id="0">
    <w:p w14:paraId="2D4D5F37" w14:textId="77777777" w:rsidR="00B34394" w:rsidRDefault="00B343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7411A" w14:textId="10C811A8" w:rsidR="00B958C5" w:rsidRPr="00B958C5" w:rsidRDefault="00B34394" w:rsidP="00B958C5">
    <w:pPr>
      <w:pStyle w:val="Header"/>
      <w:pBdr>
        <w:bottom w:val="single" w:sz="4" w:space="8" w:color="FF2D6E" w:themeColor="accent1"/>
      </w:pBdr>
      <w:tabs>
        <w:tab w:val="clear" w:pos="4680"/>
        <w:tab w:val="clear" w:pos="9360"/>
      </w:tabs>
      <w:spacing w:before="60"/>
      <w:contextualSpacing/>
      <w:jc w:val="right"/>
      <w:rPr>
        <w:i/>
        <w:color w:val="404040" w:themeColor="text1" w:themeTint="BF"/>
        <w:sz w:val="24"/>
        <w:szCs w:val="24"/>
      </w:rPr>
    </w:pPr>
    <w:sdt>
      <w:sdtPr>
        <w:rPr>
          <w:i/>
          <w:color w:val="404040" w:themeColor="text1" w:themeTint="BF"/>
          <w:sz w:val="24"/>
          <w:szCs w:val="24"/>
        </w:rPr>
        <w:alias w:val="Title"/>
        <w:tag w:val=""/>
        <w:id w:val="1468016161"/>
        <w:placeholder>
          <w:docPart w:val="7DF46048CD8F4E4D86798D423E09FCD4"/>
        </w:placeholder>
        <w:dataBinding w:prefixMappings="xmlns:ns0='http://purl.org/dc/elements/1.1/' xmlns:ns1='http://schemas.openxmlformats.org/package/2006/metadata/core-properties' " w:xpath="/ns1:coreProperties[1]/ns0:title[1]" w:storeItemID="{6C3C8BC8-F283-45AE-878A-BAB7291924A1}"/>
        <w:text/>
      </w:sdtPr>
      <w:sdtEndPr/>
      <w:sdtContent>
        <w:r w:rsidR="00B958C5" w:rsidRPr="00B958C5">
          <w:rPr>
            <w:i/>
            <w:color w:val="404040" w:themeColor="text1" w:themeTint="BF"/>
            <w:sz w:val="24"/>
            <w:szCs w:val="24"/>
          </w:rPr>
          <w:t xml:space="preserve">Hướng dẫn kiểm tra trắc nghiệm trực tuyến Anh văn đầu </w:t>
        </w:r>
        <w:r w:rsidR="009E5636">
          <w:rPr>
            <w:i/>
            <w:color w:val="404040" w:themeColor="text1" w:themeTint="BF"/>
            <w:sz w:val="24"/>
            <w:szCs w:val="24"/>
          </w:rPr>
          <w:t>vào</w:t>
        </w:r>
        <w:r w:rsidR="00B958C5" w:rsidRPr="00B958C5">
          <w:rPr>
            <w:i/>
            <w:color w:val="404040" w:themeColor="text1" w:themeTint="BF"/>
            <w:sz w:val="24"/>
            <w:szCs w:val="24"/>
          </w:rPr>
          <w:t xml:space="preserve"> dành cho sinh viên</w:t>
        </w:r>
      </w:sdtContent>
    </w:sdt>
  </w:p>
  <w:p w14:paraId="58462504" w14:textId="77777777" w:rsidR="00B958C5" w:rsidRDefault="00B958C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58B7"/>
    <w:multiLevelType w:val="hybridMultilevel"/>
    <w:tmpl w:val="2C3413E6"/>
    <w:lvl w:ilvl="0" w:tplc="AA42313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BB55F45"/>
    <w:multiLevelType w:val="hybridMultilevel"/>
    <w:tmpl w:val="2C3413E6"/>
    <w:lvl w:ilvl="0" w:tplc="AA42313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 w15:restartNumberingAfterBreak="0">
    <w:nsid w:val="0CB23C55"/>
    <w:multiLevelType w:val="hybridMultilevel"/>
    <w:tmpl w:val="76D0A60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F667D29"/>
    <w:multiLevelType w:val="hybridMultilevel"/>
    <w:tmpl w:val="9D868EC2"/>
    <w:lvl w:ilvl="0" w:tplc="50B0FCE4">
      <w:start w:val="1"/>
      <w:numFmt w:val="decimal"/>
      <w:lvlText w:val="%1."/>
      <w:lvlJc w:val="left"/>
      <w:pPr>
        <w:ind w:left="12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3A5426"/>
    <w:multiLevelType w:val="hybridMultilevel"/>
    <w:tmpl w:val="96D638DC"/>
    <w:lvl w:ilvl="0" w:tplc="E3108A26">
      <w:start w:val="2"/>
      <w:numFmt w:val="bullet"/>
      <w:lvlText w:val="-"/>
      <w:lvlJc w:val="left"/>
      <w:pPr>
        <w:ind w:left="1260" w:hanging="360"/>
      </w:pPr>
      <w:rPr>
        <w:rFonts w:ascii="Times New Roman" w:eastAsia="Times New Roman"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5" w15:restartNumberingAfterBreak="0">
    <w:nsid w:val="3A4E0F29"/>
    <w:multiLevelType w:val="hybridMultilevel"/>
    <w:tmpl w:val="809C6B70"/>
    <w:lvl w:ilvl="0" w:tplc="0234DC28">
      <w:start w:val="1"/>
      <w:numFmt w:val="bullet"/>
      <w:lvlText w:val="-"/>
      <w:lvlJc w:val="left"/>
      <w:pPr>
        <w:ind w:left="927" w:hanging="360"/>
      </w:pPr>
      <w:rPr>
        <w:rFonts w:ascii="Times New Roman" w:eastAsiaTheme="minorEastAsia"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6" w15:restartNumberingAfterBreak="0">
    <w:nsid w:val="3C2E7FCB"/>
    <w:multiLevelType w:val="hybridMultilevel"/>
    <w:tmpl w:val="DDB86818"/>
    <w:lvl w:ilvl="0" w:tplc="733C4906">
      <w:start w:val="1"/>
      <w:numFmt w:val="decimal"/>
      <w:lvlText w:val="Bước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2617B2"/>
    <w:multiLevelType w:val="multilevel"/>
    <w:tmpl w:val="9924750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4B0553E1"/>
    <w:multiLevelType w:val="hybridMultilevel"/>
    <w:tmpl w:val="5DDAFAF0"/>
    <w:lvl w:ilvl="0" w:tplc="084ED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D32B3B"/>
    <w:multiLevelType w:val="hybridMultilevel"/>
    <w:tmpl w:val="9D868EC2"/>
    <w:lvl w:ilvl="0" w:tplc="50B0FCE4">
      <w:start w:val="1"/>
      <w:numFmt w:val="decimal"/>
      <w:lvlText w:val="%1."/>
      <w:lvlJc w:val="left"/>
      <w:pPr>
        <w:ind w:left="12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D10DAD"/>
    <w:multiLevelType w:val="hybridMultilevel"/>
    <w:tmpl w:val="F23479C8"/>
    <w:lvl w:ilvl="0" w:tplc="042A000F">
      <w:start w:val="1"/>
      <w:numFmt w:val="decimal"/>
      <w:lvlText w:val="%1."/>
      <w:lvlJc w:val="left"/>
      <w:pPr>
        <w:ind w:left="927" w:hanging="360"/>
      </w:pPr>
      <w:rPr>
        <w:rFonts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1" w15:restartNumberingAfterBreak="0">
    <w:nsid w:val="58672688"/>
    <w:multiLevelType w:val="hybridMultilevel"/>
    <w:tmpl w:val="74B6D7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596D719A"/>
    <w:multiLevelType w:val="hybridMultilevel"/>
    <w:tmpl w:val="F2AE7C78"/>
    <w:lvl w:ilvl="0" w:tplc="668EC8B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05F64EC"/>
    <w:multiLevelType w:val="hybridMultilevel"/>
    <w:tmpl w:val="F23479C8"/>
    <w:lvl w:ilvl="0" w:tplc="042A000F">
      <w:start w:val="1"/>
      <w:numFmt w:val="decimal"/>
      <w:lvlText w:val="%1."/>
      <w:lvlJc w:val="left"/>
      <w:pPr>
        <w:ind w:left="927" w:hanging="360"/>
      </w:pPr>
      <w:rPr>
        <w:rFonts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4" w15:restartNumberingAfterBreak="0">
    <w:nsid w:val="63021F9F"/>
    <w:multiLevelType w:val="hybridMultilevel"/>
    <w:tmpl w:val="F23479C8"/>
    <w:lvl w:ilvl="0" w:tplc="042A000F">
      <w:start w:val="1"/>
      <w:numFmt w:val="decimal"/>
      <w:lvlText w:val="%1."/>
      <w:lvlJc w:val="left"/>
      <w:pPr>
        <w:ind w:left="927" w:hanging="360"/>
      </w:pPr>
      <w:rPr>
        <w:rFonts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5" w15:restartNumberingAfterBreak="0">
    <w:nsid w:val="66424984"/>
    <w:multiLevelType w:val="hybridMultilevel"/>
    <w:tmpl w:val="4656B0A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B5731F6"/>
    <w:multiLevelType w:val="hybridMultilevel"/>
    <w:tmpl w:val="EE2CA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B1522A"/>
    <w:multiLevelType w:val="hybridMultilevel"/>
    <w:tmpl w:val="800235CE"/>
    <w:lvl w:ilvl="0" w:tplc="62EA327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778D2DBC"/>
    <w:multiLevelType w:val="hybridMultilevel"/>
    <w:tmpl w:val="64A81762"/>
    <w:lvl w:ilvl="0" w:tplc="042A000F">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15:restartNumberingAfterBreak="0">
    <w:nsid w:val="7A9E49ED"/>
    <w:multiLevelType w:val="hybridMultilevel"/>
    <w:tmpl w:val="CBAADAB8"/>
    <w:lvl w:ilvl="0" w:tplc="6DA49D5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7"/>
  </w:num>
  <w:num w:numId="2">
    <w:abstractNumId w:val="8"/>
  </w:num>
  <w:num w:numId="3">
    <w:abstractNumId w:val="3"/>
  </w:num>
  <w:num w:numId="4">
    <w:abstractNumId w:val="19"/>
  </w:num>
  <w:num w:numId="5">
    <w:abstractNumId w:val="17"/>
  </w:num>
  <w:num w:numId="6">
    <w:abstractNumId w:val="4"/>
  </w:num>
  <w:num w:numId="7">
    <w:abstractNumId w:val="5"/>
  </w:num>
  <w:num w:numId="8">
    <w:abstractNumId w:val="13"/>
  </w:num>
  <w:num w:numId="9">
    <w:abstractNumId w:val="2"/>
  </w:num>
  <w:num w:numId="10">
    <w:abstractNumId w:val="18"/>
  </w:num>
  <w:num w:numId="11">
    <w:abstractNumId w:val="15"/>
  </w:num>
  <w:num w:numId="12">
    <w:abstractNumId w:val="12"/>
  </w:num>
  <w:num w:numId="13">
    <w:abstractNumId w:val="0"/>
  </w:num>
  <w:num w:numId="14">
    <w:abstractNumId w:val="11"/>
  </w:num>
  <w:num w:numId="15">
    <w:abstractNumId w:val="16"/>
  </w:num>
  <w:num w:numId="16">
    <w:abstractNumId w:val="9"/>
  </w:num>
  <w:num w:numId="17">
    <w:abstractNumId w:val="1"/>
  </w:num>
  <w:num w:numId="18">
    <w:abstractNumId w:val="10"/>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25"/>
    <w:rsid w:val="00071F5C"/>
    <w:rsid w:val="00073BD2"/>
    <w:rsid w:val="000848E3"/>
    <w:rsid w:val="000B1706"/>
    <w:rsid w:val="000D5D6D"/>
    <w:rsid w:val="000F1D99"/>
    <w:rsid w:val="00182F23"/>
    <w:rsid w:val="00196321"/>
    <w:rsid w:val="001A1251"/>
    <w:rsid w:val="001C3D4C"/>
    <w:rsid w:val="00213C22"/>
    <w:rsid w:val="00276767"/>
    <w:rsid w:val="002F62E5"/>
    <w:rsid w:val="00347025"/>
    <w:rsid w:val="00380ED6"/>
    <w:rsid w:val="003A394A"/>
    <w:rsid w:val="0040154D"/>
    <w:rsid w:val="00417252"/>
    <w:rsid w:val="004550E8"/>
    <w:rsid w:val="004620FE"/>
    <w:rsid w:val="004B296E"/>
    <w:rsid w:val="004B3595"/>
    <w:rsid w:val="004D60A1"/>
    <w:rsid w:val="00526E89"/>
    <w:rsid w:val="00565D02"/>
    <w:rsid w:val="00591DF1"/>
    <w:rsid w:val="005D71EA"/>
    <w:rsid w:val="00601993"/>
    <w:rsid w:val="00610E51"/>
    <w:rsid w:val="006147C2"/>
    <w:rsid w:val="00637D00"/>
    <w:rsid w:val="00640177"/>
    <w:rsid w:val="0065252F"/>
    <w:rsid w:val="006755A8"/>
    <w:rsid w:val="00694E00"/>
    <w:rsid w:val="006A5E9B"/>
    <w:rsid w:val="006B184C"/>
    <w:rsid w:val="0070367E"/>
    <w:rsid w:val="007318F0"/>
    <w:rsid w:val="0077372A"/>
    <w:rsid w:val="007F77AE"/>
    <w:rsid w:val="008029D6"/>
    <w:rsid w:val="0080679B"/>
    <w:rsid w:val="008111E0"/>
    <w:rsid w:val="00834D04"/>
    <w:rsid w:val="00835B17"/>
    <w:rsid w:val="00863851"/>
    <w:rsid w:val="0088138C"/>
    <w:rsid w:val="008C5475"/>
    <w:rsid w:val="008D5069"/>
    <w:rsid w:val="009250F5"/>
    <w:rsid w:val="009605CB"/>
    <w:rsid w:val="00976FB6"/>
    <w:rsid w:val="009D5934"/>
    <w:rsid w:val="009E5636"/>
    <w:rsid w:val="00A31881"/>
    <w:rsid w:val="00A7070F"/>
    <w:rsid w:val="00AA7D5D"/>
    <w:rsid w:val="00AC335D"/>
    <w:rsid w:val="00AE7D68"/>
    <w:rsid w:val="00B34394"/>
    <w:rsid w:val="00B36BC0"/>
    <w:rsid w:val="00B41D80"/>
    <w:rsid w:val="00B43212"/>
    <w:rsid w:val="00B958C5"/>
    <w:rsid w:val="00BC1B2F"/>
    <w:rsid w:val="00C40C8B"/>
    <w:rsid w:val="00CA273E"/>
    <w:rsid w:val="00CA5B33"/>
    <w:rsid w:val="00CC55BD"/>
    <w:rsid w:val="00CF212B"/>
    <w:rsid w:val="00D760C6"/>
    <w:rsid w:val="00D97C0D"/>
    <w:rsid w:val="00DB31DC"/>
    <w:rsid w:val="00DD5BE1"/>
    <w:rsid w:val="00E001A8"/>
    <w:rsid w:val="00E047DB"/>
    <w:rsid w:val="00E176D3"/>
    <w:rsid w:val="00E313CC"/>
    <w:rsid w:val="00E627EB"/>
    <w:rsid w:val="00E870D5"/>
    <w:rsid w:val="00E91DFF"/>
    <w:rsid w:val="00EC72D5"/>
    <w:rsid w:val="00F245E2"/>
    <w:rsid w:val="00F32C99"/>
    <w:rsid w:val="00F41632"/>
    <w:rsid w:val="00F439E4"/>
    <w:rsid w:val="00F567CD"/>
    <w:rsid w:val="00F65C7D"/>
    <w:rsid w:val="00F80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825A3"/>
  <w15:docId w15:val="{9659E47F-F2A3-44C1-90EF-2BF11134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0B1706"/>
    <w:rPr>
      <w:color w:val="0000FF"/>
      <w:u w:val="single"/>
    </w:rPr>
  </w:style>
  <w:style w:type="paragraph" w:styleId="ListParagraph">
    <w:name w:val="List Paragraph"/>
    <w:basedOn w:val="Normal"/>
    <w:uiPriority w:val="34"/>
    <w:qFormat/>
    <w:rsid w:val="000B1706"/>
    <w:pPr>
      <w:spacing w:after="160" w:line="259" w:lineRule="auto"/>
      <w:ind w:left="720"/>
      <w:contextualSpacing/>
    </w:pPr>
    <w:rPr>
      <w:rFonts w:asciiTheme="minorHAnsi" w:eastAsiaTheme="minorEastAsia" w:hAnsiTheme="minorHAnsi" w:cstheme="minorBidi"/>
      <w:noProof/>
      <w:sz w:val="22"/>
      <w:szCs w:val="22"/>
      <w:lang w:eastAsia="ja-JP"/>
    </w:rPr>
  </w:style>
  <w:style w:type="paragraph" w:styleId="Header">
    <w:name w:val="header"/>
    <w:basedOn w:val="Normal"/>
    <w:link w:val="HeaderChar"/>
    <w:uiPriority w:val="99"/>
    <w:unhideWhenUsed/>
    <w:rsid w:val="008111E0"/>
    <w:pPr>
      <w:tabs>
        <w:tab w:val="center" w:pos="4680"/>
        <w:tab w:val="right" w:pos="9360"/>
      </w:tabs>
    </w:pPr>
  </w:style>
  <w:style w:type="character" w:customStyle="1" w:styleId="HeaderChar">
    <w:name w:val="Header Char"/>
    <w:basedOn w:val="DefaultParagraphFont"/>
    <w:link w:val="Header"/>
    <w:uiPriority w:val="99"/>
    <w:rsid w:val="008111E0"/>
  </w:style>
  <w:style w:type="paragraph" w:styleId="Footer">
    <w:name w:val="footer"/>
    <w:basedOn w:val="Normal"/>
    <w:link w:val="FooterChar"/>
    <w:uiPriority w:val="99"/>
    <w:unhideWhenUsed/>
    <w:rsid w:val="008111E0"/>
    <w:pPr>
      <w:tabs>
        <w:tab w:val="center" w:pos="4680"/>
        <w:tab w:val="right" w:pos="9360"/>
      </w:tabs>
    </w:pPr>
  </w:style>
  <w:style w:type="character" w:customStyle="1" w:styleId="FooterChar">
    <w:name w:val="Footer Char"/>
    <w:basedOn w:val="DefaultParagraphFont"/>
    <w:link w:val="Footer"/>
    <w:uiPriority w:val="99"/>
    <w:rsid w:val="00811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369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https://zoom.us/download" TargetMode="External"/><Relationship Id="rId2" Type="http://schemas.openxmlformats.org/officeDocument/2006/relationships/styles" Target="styles.xml"/><Relationship Id="rId16" Type="http://schemas.openxmlformats.org/officeDocument/2006/relationships/hyperlink" Target="https://www.hcmus.edu.vn/%C4%91%C3%A0o-t%E1%BA%A1o/huong-dan-cong-cu-giang-day-truc-tuyen-zoom"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courses.hcmus.edu.vn/login/index.php"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support.zoom.us/hc/en-us/articles/201362023-System-Requirements-for-PC-Mac-and-Linux"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F46048CD8F4E4D86798D423E09FCD4"/>
        <w:category>
          <w:name w:val="General"/>
          <w:gallery w:val="placeholder"/>
        </w:category>
        <w:types>
          <w:type w:val="bbPlcHdr"/>
        </w:types>
        <w:behaviors>
          <w:behavior w:val="content"/>
        </w:behaviors>
        <w:guid w:val="{26ECF431-5C3E-4065-9AD3-EAB85FA3EF92}"/>
      </w:docPartPr>
      <w:docPartBody>
        <w:p w:rsidR="00231B86" w:rsidRDefault="009C6F38" w:rsidP="009C6F38">
          <w:pPr>
            <w:pStyle w:val="7DF46048CD8F4E4D86798D423E09FCD4"/>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38"/>
    <w:rsid w:val="000000D5"/>
    <w:rsid w:val="00231B86"/>
    <w:rsid w:val="004056DF"/>
    <w:rsid w:val="00484D9F"/>
    <w:rsid w:val="005070FF"/>
    <w:rsid w:val="00547AD9"/>
    <w:rsid w:val="00981E87"/>
    <w:rsid w:val="009C6F38"/>
    <w:rsid w:val="00B67E6A"/>
    <w:rsid w:val="00D16C53"/>
    <w:rsid w:val="00F81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F46048CD8F4E4D86798D423E09FCD4">
    <w:name w:val="7DF46048CD8F4E4D86798D423E09FCD4"/>
    <w:rsid w:val="009C6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ainbow">
      <a:dk1>
        <a:sysClr val="windowText" lastClr="000000"/>
      </a:dk1>
      <a:lt1>
        <a:sysClr val="window" lastClr="FFFFFF"/>
      </a:lt1>
      <a:dk2>
        <a:srgbClr val="FF2D6E"/>
      </a:dk2>
      <a:lt2>
        <a:srgbClr val="FF874B"/>
      </a:lt2>
      <a:accent1>
        <a:srgbClr val="FF2D6E"/>
      </a:accent1>
      <a:accent2>
        <a:srgbClr val="FF2151"/>
      </a:accent2>
      <a:accent3>
        <a:srgbClr val="FFEC5D"/>
      </a:accent3>
      <a:accent4>
        <a:srgbClr val="00B050"/>
      </a:accent4>
      <a:accent5>
        <a:srgbClr val="0070C0"/>
      </a:accent5>
      <a:accent6>
        <a:srgbClr val="954F72"/>
      </a:accent6>
      <a:hlink>
        <a:srgbClr val="C23DEB"/>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772</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Hướng dẫn kiểm tra trắc nghiệm trực tuyến Anh văn đầu vào dành cho sinh viên</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kiểm tra trắc nghiệm trực tuyến Anh văn đầu vào dành cho sinh viên</dc:title>
  <dc:creator>HP</dc:creator>
  <cp:lastModifiedBy>HP</cp:lastModifiedBy>
  <cp:revision>4</cp:revision>
  <dcterms:created xsi:type="dcterms:W3CDTF">2021-10-06T09:05:00Z</dcterms:created>
  <dcterms:modified xsi:type="dcterms:W3CDTF">2021-10-06T09:08:00Z</dcterms:modified>
</cp:coreProperties>
</file>